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88" w:type="dxa"/>
        <w:tblLayout w:type="fixed"/>
        <w:tblLook w:val="0000" w:firstRow="0" w:lastRow="0" w:firstColumn="0" w:lastColumn="0" w:noHBand="0" w:noVBand="0"/>
      </w:tblPr>
      <w:tblGrid>
        <w:gridCol w:w="1998"/>
        <w:gridCol w:w="8190"/>
      </w:tblGrid>
      <w:tr w:rsidR="004B68E3" w:rsidRPr="00A614B2" w14:paraId="73C5003C" w14:textId="77777777">
        <w:tc>
          <w:tcPr>
            <w:tcW w:w="1998" w:type="dxa"/>
            <w:shd w:val="clear" w:color="auto" w:fill="000080"/>
          </w:tcPr>
          <w:p w14:paraId="797303C4" w14:textId="1A024EA2" w:rsidR="004B68E3" w:rsidRPr="00A614B2" w:rsidRDefault="004B68E3">
            <w:pPr>
              <w:pStyle w:val="Heading9"/>
              <w:jc w:val="center"/>
              <w:rPr>
                <w:rFonts w:ascii="Palatino Linotype" w:hAnsi="Palatino Linotype"/>
                <w:color w:val="FFFFFF"/>
              </w:rPr>
            </w:pPr>
            <w:r w:rsidRPr="00A614B2">
              <w:rPr>
                <w:rFonts w:ascii="Palatino Linotype" w:hAnsi="Palatino Linotype"/>
                <w:color w:val="FFFFFF"/>
              </w:rPr>
              <w:t>R</w:t>
            </w:r>
            <w:r w:rsidR="00BC032A" w:rsidRPr="00A614B2">
              <w:rPr>
                <w:rFonts w:ascii="Palatino Linotype" w:hAnsi="Palatino Linotype"/>
                <w:color w:val="FFFFFF"/>
              </w:rPr>
              <w:t>IT</w:t>
            </w:r>
          </w:p>
        </w:tc>
        <w:tc>
          <w:tcPr>
            <w:tcW w:w="8190" w:type="dxa"/>
          </w:tcPr>
          <w:p w14:paraId="4C646612" w14:textId="77777777" w:rsidR="004B68E3" w:rsidRPr="00A614B2" w:rsidRDefault="004B68E3">
            <w:pPr>
              <w:jc w:val="center"/>
              <w:rPr>
                <w:rFonts w:ascii="Helvetica" w:hAnsi="Helvetica"/>
                <w:b/>
                <w:sz w:val="28"/>
              </w:rPr>
            </w:pPr>
          </w:p>
          <w:p w14:paraId="42ACA1B9" w14:textId="77777777" w:rsidR="004B68E3" w:rsidRPr="00A614B2" w:rsidRDefault="004B68E3">
            <w:pPr>
              <w:jc w:val="center"/>
              <w:rPr>
                <w:rFonts w:ascii="Helvetica" w:hAnsi="Helvetica"/>
                <w:b/>
                <w:vanish/>
                <w:sz w:val="28"/>
              </w:rPr>
            </w:pPr>
            <w:r w:rsidRPr="00A614B2">
              <w:rPr>
                <w:rFonts w:ascii="Helvetica" w:hAnsi="Helvetica"/>
                <w:b/>
                <w:sz w:val="28"/>
              </w:rPr>
              <w:t>Rochester Institute of Technology</w:t>
            </w:r>
          </w:p>
        </w:tc>
      </w:tr>
      <w:tr w:rsidR="004B68E3" w:rsidRPr="00A614B2" w14:paraId="1F90B0EC" w14:textId="77777777">
        <w:tc>
          <w:tcPr>
            <w:tcW w:w="1998" w:type="dxa"/>
          </w:tcPr>
          <w:p w14:paraId="67A6E951" w14:textId="77777777" w:rsidR="004B68E3" w:rsidRPr="00A614B2" w:rsidRDefault="004B68E3">
            <w:pPr>
              <w:pStyle w:val="H2"/>
              <w:widowControl/>
              <w:spacing w:before="0" w:after="0"/>
              <w:rPr>
                <w:rFonts w:ascii="Helvetica" w:hAnsi="Helvetica"/>
              </w:rPr>
            </w:pPr>
          </w:p>
        </w:tc>
        <w:tc>
          <w:tcPr>
            <w:tcW w:w="8190" w:type="dxa"/>
          </w:tcPr>
          <w:p w14:paraId="0951BB72" w14:textId="77777777" w:rsidR="004B68E3" w:rsidRPr="00A614B2" w:rsidRDefault="00FD0A40">
            <w:pPr>
              <w:pStyle w:val="H2"/>
              <w:widowControl/>
              <w:spacing w:before="0" w:after="0"/>
              <w:jc w:val="center"/>
              <w:rPr>
                <w:rFonts w:ascii="Helvetica" w:hAnsi="Helvetica"/>
              </w:rPr>
            </w:pPr>
            <w:r w:rsidRPr="00A614B2">
              <w:rPr>
                <w:rFonts w:ascii="Helvetica" w:hAnsi="Helvetica"/>
              </w:rPr>
              <w:t>INTE</w:t>
            </w:r>
            <w:r w:rsidR="003948D5" w:rsidRPr="00A614B2">
              <w:rPr>
                <w:rFonts w:ascii="Helvetica" w:hAnsi="Helvetica"/>
              </w:rPr>
              <w:t>L</w:t>
            </w:r>
            <w:r w:rsidRPr="00A614B2">
              <w:rPr>
                <w:rFonts w:ascii="Helvetica" w:hAnsi="Helvetica"/>
              </w:rPr>
              <w:t>LECTUAL PROPERTY MANAGEMENT</w:t>
            </w:r>
            <w:r w:rsidR="004B68E3" w:rsidRPr="00A614B2">
              <w:rPr>
                <w:rFonts w:ascii="Helvetica" w:hAnsi="Helvetica"/>
              </w:rPr>
              <w:t xml:space="preserve"> Office</w:t>
            </w:r>
          </w:p>
        </w:tc>
      </w:tr>
      <w:tr w:rsidR="004B68E3" w:rsidRPr="00A614B2" w14:paraId="11DDD033" w14:textId="77777777">
        <w:tc>
          <w:tcPr>
            <w:tcW w:w="1998" w:type="dxa"/>
            <w:tcBorders>
              <w:bottom w:val="single" w:sz="24" w:space="0" w:color="auto"/>
            </w:tcBorders>
          </w:tcPr>
          <w:p w14:paraId="0CE02388" w14:textId="77777777" w:rsidR="004B68E3" w:rsidRPr="00A614B2" w:rsidRDefault="004B68E3">
            <w:pPr>
              <w:rPr>
                <w:rFonts w:ascii="Helvetica" w:hAnsi="Helvetica"/>
                <w:b/>
                <w:sz w:val="28"/>
              </w:rPr>
            </w:pPr>
          </w:p>
        </w:tc>
        <w:tc>
          <w:tcPr>
            <w:tcW w:w="8190" w:type="dxa"/>
            <w:tcBorders>
              <w:bottom w:val="single" w:sz="24" w:space="0" w:color="auto"/>
            </w:tcBorders>
          </w:tcPr>
          <w:p w14:paraId="0DBFCB10" w14:textId="77777777" w:rsidR="004B68E3" w:rsidRPr="00A614B2" w:rsidRDefault="004B68E3">
            <w:pPr>
              <w:jc w:val="center"/>
              <w:rPr>
                <w:rFonts w:ascii="Helvetica" w:hAnsi="Helvetica"/>
                <w:b/>
                <w:sz w:val="28"/>
              </w:rPr>
            </w:pPr>
            <w:r w:rsidRPr="00A614B2">
              <w:rPr>
                <w:rFonts w:ascii="Helvetica" w:hAnsi="Helvetica"/>
                <w:b/>
                <w:sz w:val="28"/>
              </w:rPr>
              <w:t>Invention Disclosure Guidelines</w:t>
            </w:r>
          </w:p>
        </w:tc>
      </w:tr>
    </w:tbl>
    <w:p w14:paraId="0588EE87" w14:textId="77777777" w:rsidR="004B68E3" w:rsidRPr="00A614B2" w:rsidRDefault="004B68E3">
      <w:pPr>
        <w:pStyle w:val="Header"/>
        <w:tabs>
          <w:tab w:val="clear" w:pos="4320"/>
          <w:tab w:val="clear" w:pos="8640"/>
        </w:tabs>
        <w:spacing w:before="120"/>
        <w:rPr>
          <w:rFonts w:ascii="Arial" w:hAnsi="Arial" w:cs="Arial"/>
          <w:sz w:val="20"/>
          <w:lang w:eastAsia="zh-CN"/>
        </w:rPr>
      </w:pPr>
    </w:p>
    <w:p w14:paraId="59486F25" w14:textId="7E88CC8E" w:rsidR="004B68E3" w:rsidRPr="00A614B2" w:rsidRDefault="004B68E3" w:rsidP="0035708D">
      <w:pPr>
        <w:ind w:firstLine="720"/>
        <w:rPr>
          <w:rFonts w:ascii="Arial" w:hAnsi="Arial" w:cs="Arial"/>
          <w:sz w:val="20"/>
          <w:lang w:eastAsia="zh-CN"/>
        </w:rPr>
      </w:pPr>
      <w:r w:rsidRPr="00A614B2">
        <w:rPr>
          <w:rFonts w:ascii="Arial" w:hAnsi="Arial" w:cs="Arial"/>
          <w:sz w:val="20"/>
        </w:rPr>
        <w:t>Rochester Institute of Technology</w:t>
      </w:r>
      <w:r w:rsidR="00BA5C42" w:rsidRPr="00A614B2">
        <w:rPr>
          <w:rFonts w:ascii="Arial" w:hAnsi="Arial" w:cs="Arial"/>
          <w:sz w:val="20"/>
        </w:rPr>
        <w:t xml:space="preserve"> (RIT)</w:t>
      </w:r>
      <w:r w:rsidRPr="00A614B2">
        <w:rPr>
          <w:rFonts w:ascii="Arial" w:hAnsi="Arial" w:cs="Arial"/>
          <w:sz w:val="20"/>
        </w:rPr>
        <w:t xml:space="preserve"> is committed to the creation and dissemination of knowledge.  The Institute encourages inventiveness and will </w:t>
      </w:r>
      <w:proofErr w:type="gramStart"/>
      <w:r w:rsidRPr="00A614B2">
        <w:rPr>
          <w:rFonts w:ascii="Arial" w:hAnsi="Arial" w:cs="Arial"/>
          <w:sz w:val="20"/>
        </w:rPr>
        <w:t>provide assistance</w:t>
      </w:r>
      <w:proofErr w:type="gramEnd"/>
      <w:r w:rsidRPr="00A614B2">
        <w:rPr>
          <w:rFonts w:ascii="Arial" w:hAnsi="Arial" w:cs="Arial"/>
          <w:sz w:val="20"/>
        </w:rPr>
        <w:t xml:space="preserve"> in the process of patenting creative works of our faculty and staff.  The </w:t>
      </w:r>
      <w:r w:rsidR="00FD0A40" w:rsidRPr="00A614B2">
        <w:rPr>
          <w:rFonts w:ascii="Arial" w:hAnsi="Arial" w:cs="Arial"/>
          <w:sz w:val="20"/>
        </w:rPr>
        <w:t>Intellectual Property Management</w:t>
      </w:r>
      <w:r w:rsidRPr="00A614B2">
        <w:rPr>
          <w:rFonts w:ascii="Arial" w:hAnsi="Arial" w:cs="Arial"/>
          <w:sz w:val="20"/>
        </w:rPr>
        <w:t xml:space="preserve"> Office, located in the </w:t>
      </w:r>
      <w:r w:rsidR="00046596" w:rsidRPr="00A614B2">
        <w:rPr>
          <w:rFonts w:ascii="Arial" w:hAnsi="Arial" w:cs="Arial"/>
          <w:sz w:val="20"/>
        </w:rPr>
        <w:t>University Services Center</w:t>
      </w:r>
      <w:r w:rsidRPr="00A614B2">
        <w:rPr>
          <w:rFonts w:ascii="Arial" w:hAnsi="Arial" w:cs="Arial"/>
          <w:sz w:val="20"/>
        </w:rPr>
        <w:t xml:space="preserve">, works with faculty and staff during all phases of the process.  Contact </w:t>
      </w:r>
      <w:r w:rsidR="00BC032A" w:rsidRPr="00A614B2">
        <w:rPr>
          <w:rFonts w:ascii="Arial" w:hAnsi="Arial" w:cs="Arial"/>
          <w:sz w:val="20"/>
        </w:rPr>
        <w:t>James Eilertsen</w:t>
      </w:r>
      <w:r w:rsidRPr="00A614B2">
        <w:rPr>
          <w:rFonts w:ascii="Arial" w:hAnsi="Arial" w:cs="Arial"/>
          <w:sz w:val="20"/>
        </w:rPr>
        <w:t>, at 475-</w:t>
      </w:r>
      <w:r w:rsidR="00AE6F38" w:rsidRPr="00A614B2">
        <w:rPr>
          <w:rFonts w:ascii="Arial" w:hAnsi="Arial" w:cs="Arial"/>
          <w:sz w:val="20"/>
        </w:rPr>
        <w:t>2986</w:t>
      </w:r>
      <w:r w:rsidR="00FE6680" w:rsidRPr="00A614B2">
        <w:rPr>
          <w:rFonts w:ascii="Arial" w:hAnsi="Arial" w:cs="Arial"/>
          <w:sz w:val="20"/>
        </w:rPr>
        <w:t xml:space="preserve"> </w:t>
      </w:r>
      <w:r w:rsidRPr="00A614B2">
        <w:rPr>
          <w:rFonts w:ascii="Arial" w:hAnsi="Arial" w:cs="Arial"/>
          <w:sz w:val="20"/>
        </w:rPr>
        <w:t>or</w:t>
      </w:r>
      <w:r w:rsidR="00122282" w:rsidRPr="00A614B2">
        <w:rPr>
          <w:rFonts w:ascii="Arial" w:hAnsi="Arial" w:cs="Arial"/>
          <w:sz w:val="20"/>
        </w:rPr>
        <w:t xml:space="preserve"> </w:t>
      </w:r>
      <w:r w:rsidR="00BC032A" w:rsidRPr="00A614B2">
        <w:rPr>
          <w:rFonts w:ascii="Arial" w:hAnsi="Arial" w:cs="Arial"/>
          <w:sz w:val="20"/>
        </w:rPr>
        <w:t>jeipmo</w:t>
      </w:r>
      <w:r w:rsidR="00122282" w:rsidRPr="00A614B2">
        <w:rPr>
          <w:rFonts w:ascii="Arial" w:hAnsi="Arial" w:cs="Arial"/>
          <w:sz w:val="20"/>
        </w:rPr>
        <w:t xml:space="preserve">@rit.edu </w:t>
      </w:r>
      <w:r w:rsidRPr="00A614B2">
        <w:rPr>
          <w:rFonts w:ascii="Arial" w:hAnsi="Arial" w:cs="Arial"/>
          <w:sz w:val="20"/>
        </w:rPr>
        <w:t>for more information about inventions, patents, and technology transfer.</w:t>
      </w:r>
    </w:p>
    <w:p w14:paraId="13BB4F9F" w14:textId="6A7A96E2" w:rsidR="004B68E3" w:rsidRPr="00A614B2" w:rsidRDefault="004C7BAE" w:rsidP="0035708D">
      <w:pPr>
        <w:pStyle w:val="BodyTextIndent2"/>
        <w:rPr>
          <w:rFonts w:ascii="Arial" w:hAnsi="Arial" w:cs="Arial"/>
          <w:sz w:val="20"/>
          <w:lang w:eastAsia="zh-CN"/>
        </w:rPr>
      </w:pPr>
      <w:r w:rsidRPr="00A614B2">
        <w:rPr>
          <w:rFonts w:ascii="Arial" w:hAnsi="Arial" w:cs="Arial"/>
          <w:sz w:val="20"/>
        </w:rPr>
        <w:t xml:space="preserve">Per RIT Intellectual Property Policy (C03.0, Section VI.C), creators have an obligation to promptly report all Intellectual Property in which RIT has an ownership interest and that has the potential for public benefit or commercialization. </w:t>
      </w:r>
      <w:r w:rsidR="004B68E3" w:rsidRPr="00A614B2">
        <w:rPr>
          <w:rFonts w:ascii="Arial" w:hAnsi="Arial" w:cs="Arial"/>
          <w:sz w:val="20"/>
        </w:rPr>
        <w:t xml:space="preserve">Invention disclosures should be made when something new and useful has been conceived or developed, or when unusual, unexpected, or non-obvious research results have been achieved that may have commercial value.  To make an invention disclosure to RIT, use the attached invention disclosure form and </w:t>
      </w:r>
      <w:r w:rsidR="00055B9F" w:rsidRPr="00A614B2">
        <w:rPr>
          <w:rFonts w:ascii="Arial" w:hAnsi="Arial" w:cs="Arial"/>
          <w:sz w:val="20"/>
        </w:rPr>
        <w:t>questionary</w:t>
      </w:r>
      <w:r w:rsidR="004B68E3" w:rsidRPr="00A614B2">
        <w:rPr>
          <w:rFonts w:ascii="Arial" w:hAnsi="Arial" w:cs="Arial"/>
          <w:sz w:val="20"/>
        </w:rPr>
        <w:t xml:space="preserve">.  For the purposes of this disclosure, “Intellectual Property” is defined as inventions, trademarks, works of authorship (copyrights), and trade secrets.  Works of authorship include, but are not limited to, books, journal articles, texts, study guides, laboratory manuals, syllabi, tests, proposals, lectures, literary compositions, visual and audio-visual materials films, charts, transparencies, videos, sound recordings, live broadcasts, programmed instructional materials, computer software, pictorials, graphic and sculptural works, paintings and other arts and crafts, architectural works, and Mask Works. </w:t>
      </w:r>
    </w:p>
    <w:p w14:paraId="13EA36CB" w14:textId="77777777" w:rsidR="004B68E3" w:rsidRPr="00A614B2" w:rsidRDefault="004B68E3">
      <w:pPr>
        <w:ind w:firstLine="720"/>
        <w:rPr>
          <w:rFonts w:ascii="Arial" w:hAnsi="Arial" w:cs="Arial"/>
          <w:sz w:val="20"/>
        </w:rPr>
      </w:pPr>
      <w:r w:rsidRPr="00A614B2">
        <w:rPr>
          <w:rFonts w:ascii="Arial" w:hAnsi="Arial" w:cs="Arial"/>
          <w:sz w:val="20"/>
        </w:rPr>
        <w:t xml:space="preserve">The purpose of this disclosure is to allow RIT to evaluate your invention, discovery, or creation </w:t>
      </w:r>
      <w:proofErr w:type="gramStart"/>
      <w:r w:rsidRPr="00A614B2">
        <w:rPr>
          <w:rFonts w:ascii="Arial" w:hAnsi="Arial" w:cs="Arial"/>
          <w:sz w:val="20"/>
        </w:rPr>
        <w:t>in order to</w:t>
      </w:r>
      <w:proofErr w:type="gramEnd"/>
      <w:r w:rsidRPr="00A614B2">
        <w:rPr>
          <w:rFonts w:ascii="Arial" w:hAnsi="Arial" w:cs="Arial"/>
          <w:sz w:val="20"/>
        </w:rPr>
        <w:t xml:space="preserve"> determine whether the Institute should pursue patent protection.  Your disclosure should be complete enough to allow </w:t>
      </w:r>
      <w:proofErr w:type="gramStart"/>
      <w:r w:rsidRPr="00A614B2">
        <w:rPr>
          <w:rFonts w:ascii="Arial" w:hAnsi="Arial" w:cs="Arial"/>
          <w:sz w:val="20"/>
        </w:rPr>
        <w:t>someone having</w:t>
      </w:r>
      <w:proofErr w:type="gramEnd"/>
      <w:r w:rsidRPr="00A614B2">
        <w:rPr>
          <w:rFonts w:ascii="Arial" w:hAnsi="Arial" w:cs="Arial"/>
          <w:sz w:val="20"/>
        </w:rPr>
        <w:t xml:space="preserve"> knowledge in the field to understand the technical merits of the work, its usefulness and possible practical applications, and potential licensees. Filing an invention disclosure as soon as possible offers maximum protection and it starts the process of filing a patent application.</w:t>
      </w:r>
    </w:p>
    <w:p w14:paraId="1B44CDC9" w14:textId="77777777" w:rsidR="004B68E3" w:rsidRPr="00A614B2" w:rsidRDefault="004B68E3">
      <w:pPr>
        <w:rPr>
          <w:rFonts w:ascii="Arial" w:hAnsi="Arial" w:cs="Arial"/>
          <w:sz w:val="20"/>
        </w:rPr>
      </w:pPr>
    </w:p>
    <w:p w14:paraId="399748CC" w14:textId="77777777" w:rsidR="004B68E3" w:rsidRPr="00A614B2" w:rsidRDefault="004B68E3">
      <w:pPr>
        <w:ind w:firstLine="540"/>
        <w:rPr>
          <w:rFonts w:ascii="Arial" w:hAnsi="Arial" w:cs="Arial"/>
          <w:sz w:val="20"/>
        </w:rPr>
      </w:pPr>
      <w:r w:rsidRPr="00A614B2">
        <w:rPr>
          <w:rFonts w:ascii="Arial" w:hAnsi="Arial" w:cs="Arial"/>
          <w:sz w:val="20"/>
        </w:rPr>
        <w:t>Other things you should know about disclosures and patent protection:</w:t>
      </w:r>
    </w:p>
    <w:p w14:paraId="7BD09D76" w14:textId="1911872A" w:rsidR="004B68E3" w:rsidRPr="00A614B2" w:rsidRDefault="00055B9F" w:rsidP="00055B9F">
      <w:pPr>
        <w:tabs>
          <w:tab w:val="left" w:pos="900"/>
        </w:tabs>
        <w:ind w:left="900" w:hanging="360"/>
        <w:rPr>
          <w:rFonts w:ascii="Arial" w:hAnsi="Arial" w:cs="Arial"/>
          <w:sz w:val="20"/>
        </w:rPr>
      </w:pPr>
      <w:r w:rsidRPr="00A614B2">
        <w:rPr>
          <w:rFonts w:ascii="Symbol" w:hAnsi="Symbol" w:cs="Arial"/>
          <w:sz w:val="20"/>
        </w:rPr>
        <w:t></w:t>
      </w:r>
      <w:r w:rsidRPr="00A614B2">
        <w:rPr>
          <w:rFonts w:ascii="Symbol" w:hAnsi="Symbol" w:cs="Arial"/>
          <w:sz w:val="20"/>
        </w:rPr>
        <w:tab/>
      </w:r>
      <w:r w:rsidR="000C6498" w:rsidRPr="00A614B2">
        <w:rPr>
          <w:rFonts w:ascii="Arial" w:hAnsi="Arial" w:cs="Arial"/>
          <w:i/>
          <w:iCs/>
          <w:sz w:val="20"/>
        </w:rPr>
        <w:t xml:space="preserve">You must submit this disclosure to the IPMO a reasonable time </w:t>
      </w:r>
      <w:r w:rsidR="004B68E3" w:rsidRPr="00A614B2">
        <w:rPr>
          <w:rFonts w:ascii="Arial" w:hAnsi="Arial" w:cs="Arial"/>
          <w:i/>
          <w:iCs/>
          <w:sz w:val="20"/>
        </w:rPr>
        <w:t xml:space="preserve">PRIOR to </w:t>
      </w:r>
      <w:r w:rsidR="000C6498" w:rsidRPr="00A614B2">
        <w:rPr>
          <w:rFonts w:ascii="Arial" w:hAnsi="Arial" w:cs="Arial"/>
          <w:i/>
          <w:iCs/>
          <w:sz w:val="20"/>
        </w:rPr>
        <w:t xml:space="preserve">any </w:t>
      </w:r>
      <w:r w:rsidR="004B68E3" w:rsidRPr="00A614B2">
        <w:rPr>
          <w:rFonts w:ascii="Arial" w:hAnsi="Arial" w:cs="Arial"/>
          <w:i/>
          <w:iCs/>
          <w:sz w:val="20"/>
        </w:rPr>
        <w:t>public disclosure</w:t>
      </w:r>
      <w:r w:rsidR="00BA5C42" w:rsidRPr="00A614B2">
        <w:rPr>
          <w:rFonts w:ascii="Arial" w:hAnsi="Arial" w:cs="Arial"/>
          <w:i/>
          <w:iCs/>
          <w:sz w:val="20"/>
        </w:rPr>
        <w:t xml:space="preserve"> (e.g., publishing a paper, presenting at a conference</w:t>
      </w:r>
      <w:r w:rsidR="00501071" w:rsidRPr="00A614B2">
        <w:rPr>
          <w:rFonts w:ascii="Arial" w:hAnsi="Arial" w:cs="Arial"/>
          <w:i/>
          <w:iCs/>
          <w:sz w:val="20"/>
        </w:rPr>
        <w:t>, or</w:t>
      </w:r>
      <w:r w:rsidR="00BA5C42" w:rsidRPr="00A614B2">
        <w:rPr>
          <w:rFonts w:ascii="Arial" w:hAnsi="Arial" w:cs="Arial"/>
          <w:i/>
          <w:iCs/>
          <w:sz w:val="20"/>
        </w:rPr>
        <w:t xml:space="preserve"> posting online).</w:t>
      </w:r>
      <w:r w:rsidR="00BA5C42" w:rsidRPr="00A614B2">
        <w:rPr>
          <w:rFonts w:ascii="Arial" w:hAnsi="Arial" w:cs="Arial"/>
          <w:b/>
          <w:bCs/>
          <w:sz w:val="20"/>
        </w:rPr>
        <w:t xml:space="preserve"> </w:t>
      </w:r>
      <w:r w:rsidR="00BA5C42" w:rsidRPr="00A614B2">
        <w:rPr>
          <w:rFonts w:ascii="Arial" w:hAnsi="Arial" w:cs="Arial"/>
          <w:sz w:val="20"/>
        </w:rPr>
        <w:t xml:space="preserve">Publicly sharing your invention before the IPMO </w:t>
      </w:r>
      <w:proofErr w:type="gramStart"/>
      <w:r w:rsidR="00BA5C42" w:rsidRPr="00A614B2">
        <w:rPr>
          <w:rFonts w:ascii="Arial" w:hAnsi="Arial" w:cs="Arial"/>
          <w:sz w:val="20"/>
        </w:rPr>
        <w:t>has the opportunity to</w:t>
      </w:r>
      <w:proofErr w:type="gramEnd"/>
      <w:r w:rsidR="00BA5C42" w:rsidRPr="00A614B2">
        <w:rPr>
          <w:rFonts w:ascii="Arial" w:hAnsi="Arial" w:cs="Arial"/>
          <w:sz w:val="20"/>
        </w:rPr>
        <w:t xml:space="preserve"> file a patent </w:t>
      </w:r>
      <w:proofErr w:type="gramStart"/>
      <w:r w:rsidR="00BA5C42" w:rsidRPr="00A614B2">
        <w:rPr>
          <w:rFonts w:ascii="Arial" w:hAnsi="Arial" w:cs="Arial"/>
          <w:sz w:val="20"/>
        </w:rPr>
        <w:t>application</w:t>
      </w:r>
      <w:proofErr w:type="gramEnd"/>
      <w:r w:rsidR="00BA5C42" w:rsidRPr="00A614B2">
        <w:rPr>
          <w:rFonts w:ascii="Arial" w:hAnsi="Arial" w:cs="Arial"/>
          <w:sz w:val="20"/>
        </w:rPr>
        <w:t xml:space="preserve"> immediately destroys patent rights in most international markets and severely limits RIT’s ability to commercialize the technology.</w:t>
      </w:r>
    </w:p>
    <w:p w14:paraId="0D35B287" w14:textId="0A33412D" w:rsidR="004B68E3" w:rsidRPr="00A614B2" w:rsidRDefault="00055B9F" w:rsidP="00055B9F">
      <w:pPr>
        <w:tabs>
          <w:tab w:val="left" w:pos="900"/>
        </w:tabs>
        <w:ind w:left="900" w:hanging="360"/>
        <w:rPr>
          <w:rFonts w:ascii="Arial" w:hAnsi="Arial" w:cs="Arial"/>
          <w:sz w:val="20"/>
        </w:rPr>
      </w:pPr>
      <w:r w:rsidRPr="00A614B2">
        <w:rPr>
          <w:rFonts w:ascii="Symbol" w:hAnsi="Symbol" w:cs="Arial"/>
          <w:sz w:val="20"/>
        </w:rPr>
        <w:t></w:t>
      </w:r>
      <w:r w:rsidRPr="00A614B2">
        <w:rPr>
          <w:rFonts w:ascii="Symbol" w:hAnsi="Symbol" w:cs="Arial"/>
          <w:sz w:val="20"/>
        </w:rPr>
        <w:tab/>
      </w:r>
      <w:r w:rsidR="004B68E3" w:rsidRPr="00A614B2">
        <w:rPr>
          <w:rFonts w:ascii="Arial" w:hAnsi="Arial" w:cs="Arial"/>
          <w:sz w:val="20"/>
        </w:rPr>
        <w:t xml:space="preserve">You are asked on this Invention Disclosure </w:t>
      </w:r>
      <w:r w:rsidRPr="00A614B2">
        <w:rPr>
          <w:rFonts w:ascii="Arial" w:hAnsi="Arial" w:cs="Arial"/>
          <w:sz w:val="20"/>
        </w:rPr>
        <w:t>F</w:t>
      </w:r>
      <w:r w:rsidR="004B68E3" w:rsidRPr="00A614B2">
        <w:rPr>
          <w:rFonts w:ascii="Arial" w:hAnsi="Arial" w:cs="Arial"/>
          <w:sz w:val="20"/>
        </w:rPr>
        <w:t xml:space="preserve">orm and </w:t>
      </w:r>
      <w:r w:rsidRPr="00A614B2">
        <w:rPr>
          <w:rFonts w:ascii="Arial" w:hAnsi="Arial" w:cs="Arial"/>
          <w:sz w:val="20"/>
        </w:rPr>
        <w:t>Questionary</w:t>
      </w:r>
      <w:r w:rsidR="004B68E3" w:rsidRPr="00A614B2">
        <w:rPr>
          <w:rFonts w:ascii="Arial" w:hAnsi="Arial" w:cs="Arial"/>
          <w:sz w:val="20"/>
        </w:rPr>
        <w:t xml:space="preserve"> to identify any sponsors who provided financial support during the development of </w:t>
      </w:r>
      <w:proofErr w:type="gramStart"/>
      <w:r w:rsidR="004B68E3" w:rsidRPr="00A614B2">
        <w:rPr>
          <w:rFonts w:ascii="Arial" w:hAnsi="Arial" w:cs="Arial"/>
          <w:sz w:val="20"/>
        </w:rPr>
        <w:t>the Intellectual</w:t>
      </w:r>
      <w:proofErr w:type="gramEnd"/>
      <w:r w:rsidR="004B68E3" w:rsidRPr="00A614B2">
        <w:rPr>
          <w:rFonts w:ascii="Arial" w:hAnsi="Arial" w:cs="Arial"/>
          <w:sz w:val="20"/>
        </w:rPr>
        <w:t xml:space="preserve"> Property.  This is very important for RIT to determine ownership and licensing rights and ascertain whether there are contractual obligations to an external sponsor.</w:t>
      </w:r>
    </w:p>
    <w:p w14:paraId="600EA5DB" w14:textId="680507E5" w:rsidR="004B68E3" w:rsidRPr="00A614B2" w:rsidRDefault="00055B9F" w:rsidP="00055B9F">
      <w:pPr>
        <w:tabs>
          <w:tab w:val="left" w:pos="900"/>
        </w:tabs>
        <w:ind w:left="900" w:hanging="360"/>
        <w:rPr>
          <w:rFonts w:ascii="Arial" w:hAnsi="Arial" w:cs="Arial"/>
          <w:sz w:val="20"/>
        </w:rPr>
      </w:pPr>
      <w:r w:rsidRPr="00A614B2">
        <w:rPr>
          <w:rFonts w:ascii="Symbol" w:hAnsi="Symbol" w:cs="Arial"/>
          <w:sz w:val="20"/>
        </w:rPr>
        <w:t></w:t>
      </w:r>
      <w:r w:rsidRPr="00A614B2">
        <w:rPr>
          <w:rFonts w:ascii="Symbol" w:hAnsi="Symbol" w:cs="Arial"/>
          <w:sz w:val="20"/>
        </w:rPr>
        <w:tab/>
      </w:r>
      <w:r w:rsidR="004B68E3" w:rsidRPr="00A614B2">
        <w:rPr>
          <w:rFonts w:ascii="Arial" w:hAnsi="Arial" w:cs="Arial"/>
          <w:sz w:val="20"/>
        </w:rPr>
        <w:t xml:space="preserve">Identify all </w:t>
      </w:r>
      <w:proofErr w:type="gramStart"/>
      <w:r w:rsidR="004B68E3" w:rsidRPr="00A614B2">
        <w:rPr>
          <w:rFonts w:ascii="Arial" w:hAnsi="Arial" w:cs="Arial"/>
          <w:sz w:val="20"/>
        </w:rPr>
        <w:t>persons</w:t>
      </w:r>
      <w:proofErr w:type="gramEnd"/>
      <w:r w:rsidR="004B68E3" w:rsidRPr="00A614B2">
        <w:rPr>
          <w:rFonts w:ascii="Arial" w:hAnsi="Arial" w:cs="Arial"/>
          <w:sz w:val="20"/>
        </w:rPr>
        <w:t xml:space="preserve"> who made original, inventive contributions to </w:t>
      </w:r>
      <w:proofErr w:type="gramStart"/>
      <w:r w:rsidR="004B68E3" w:rsidRPr="00A614B2">
        <w:rPr>
          <w:rFonts w:ascii="Arial" w:hAnsi="Arial" w:cs="Arial"/>
          <w:sz w:val="20"/>
        </w:rPr>
        <w:t>the Intellectual</w:t>
      </w:r>
      <w:proofErr w:type="gramEnd"/>
      <w:r w:rsidR="004B68E3" w:rsidRPr="00A614B2">
        <w:rPr>
          <w:rFonts w:ascii="Arial" w:hAnsi="Arial" w:cs="Arial"/>
          <w:sz w:val="20"/>
        </w:rPr>
        <w:t xml:space="preserve"> Property.  Each co-inventor/creator should be identified by his/her full name, address, and citizenship.  Also, all inventors must authenticate this confidential Invention Disclosure Form by dating and signing it.</w:t>
      </w:r>
    </w:p>
    <w:p w14:paraId="2CFDA0F8" w14:textId="77777777" w:rsidR="004B68E3" w:rsidRPr="00A614B2" w:rsidRDefault="004B68E3">
      <w:pPr>
        <w:pStyle w:val="Heading2"/>
        <w:spacing w:before="120"/>
        <w:rPr>
          <w:rFonts w:ascii="Arial" w:hAnsi="Arial" w:cs="Arial"/>
          <w:sz w:val="20"/>
        </w:rPr>
      </w:pPr>
      <w:r w:rsidRPr="00A614B2">
        <w:rPr>
          <w:rFonts w:ascii="Arial" w:hAnsi="Arial" w:cs="Arial"/>
          <w:sz w:val="20"/>
        </w:rPr>
        <w:t>Instructions</w:t>
      </w:r>
    </w:p>
    <w:p w14:paraId="19151ED7" w14:textId="6700C988" w:rsidR="004B68E3" w:rsidRPr="00A614B2" w:rsidRDefault="00055B9F" w:rsidP="00055B9F">
      <w:pPr>
        <w:pStyle w:val="BodyTextIndent"/>
        <w:tabs>
          <w:tab w:val="left" w:pos="360"/>
        </w:tabs>
        <w:rPr>
          <w:rFonts w:ascii="Arial" w:hAnsi="Arial" w:cs="Arial"/>
          <w:sz w:val="20"/>
        </w:rPr>
      </w:pPr>
      <w:r w:rsidRPr="00A614B2">
        <w:rPr>
          <w:rFonts w:ascii="Arial" w:hAnsi="Arial" w:cs="Arial"/>
          <w:sz w:val="20"/>
        </w:rPr>
        <w:tab/>
      </w:r>
      <w:r w:rsidR="004B68E3" w:rsidRPr="00A614B2">
        <w:rPr>
          <w:rFonts w:ascii="Arial" w:hAnsi="Arial" w:cs="Arial"/>
          <w:sz w:val="20"/>
        </w:rPr>
        <w:t xml:space="preserve">Answer the questions in the attached Invention Disclosure </w:t>
      </w:r>
      <w:r w:rsidRPr="00A614B2">
        <w:rPr>
          <w:rFonts w:ascii="Arial" w:hAnsi="Arial" w:cs="Arial"/>
          <w:sz w:val="20"/>
        </w:rPr>
        <w:t>Form</w:t>
      </w:r>
      <w:r w:rsidR="004B68E3" w:rsidRPr="00A614B2">
        <w:rPr>
          <w:rFonts w:ascii="Arial" w:hAnsi="Arial" w:cs="Arial"/>
          <w:sz w:val="20"/>
        </w:rPr>
        <w:t xml:space="preserve"> and </w:t>
      </w:r>
      <w:r w:rsidRPr="00A614B2">
        <w:rPr>
          <w:rFonts w:ascii="Arial" w:hAnsi="Arial" w:cs="Arial"/>
          <w:sz w:val="20"/>
        </w:rPr>
        <w:t>Questionary</w:t>
      </w:r>
      <w:r w:rsidR="004B68E3" w:rsidRPr="00A614B2">
        <w:rPr>
          <w:rFonts w:ascii="Arial" w:hAnsi="Arial" w:cs="Arial"/>
          <w:sz w:val="20"/>
        </w:rPr>
        <w:t xml:space="preserve"> to the best of your ability.  If some of the questions are not applicable to your invention, please indicate so with “N/A”.  Forward all materials to:</w:t>
      </w:r>
    </w:p>
    <w:p w14:paraId="5A4CE24A" w14:textId="30D4CDA2" w:rsidR="004B68E3" w:rsidRPr="00A614B2" w:rsidRDefault="00356AA4">
      <w:pPr>
        <w:ind w:left="810"/>
        <w:rPr>
          <w:rFonts w:ascii="Arial" w:hAnsi="Arial" w:cs="Arial"/>
          <w:sz w:val="20"/>
        </w:rPr>
      </w:pPr>
      <w:r w:rsidRPr="00A614B2">
        <w:rPr>
          <w:rFonts w:ascii="Arial" w:hAnsi="Arial" w:cs="Arial"/>
          <w:sz w:val="20"/>
        </w:rPr>
        <w:t xml:space="preserve">Directory, </w:t>
      </w:r>
      <w:r w:rsidR="00FD0A40" w:rsidRPr="00A614B2">
        <w:rPr>
          <w:rFonts w:ascii="Arial" w:hAnsi="Arial" w:cs="Arial"/>
          <w:sz w:val="20"/>
        </w:rPr>
        <w:t>Intellectual Property Management Office</w:t>
      </w:r>
    </w:p>
    <w:p w14:paraId="27FDF4C8" w14:textId="77777777" w:rsidR="00BB6B08" w:rsidRPr="00A614B2" w:rsidRDefault="00BB6B08" w:rsidP="00BB6B08">
      <w:pPr>
        <w:ind w:left="810"/>
        <w:rPr>
          <w:rFonts w:ascii="Arial" w:hAnsi="Arial" w:cs="Arial"/>
          <w:sz w:val="20"/>
        </w:rPr>
      </w:pPr>
      <w:r w:rsidRPr="00A614B2">
        <w:rPr>
          <w:rFonts w:ascii="Arial" w:hAnsi="Arial" w:cs="Arial"/>
          <w:sz w:val="20"/>
        </w:rPr>
        <w:t xml:space="preserve">Rochester Institute of Technology </w:t>
      </w:r>
    </w:p>
    <w:p w14:paraId="54A47346" w14:textId="77777777" w:rsidR="00BB6B08" w:rsidRPr="00A614B2" w:rsidRDefault="00BB6B08" w:rsidP="00BB6B08">
      <w:pPr>
        <w:ind w:left="810"/>
        <w:rPr>
          <w:rFonts w:ascii="Arial" w:hAnsi="Arial" w:cs="Arial"/>
          <w:sz w:val="20"/>
        </w:rPr>
      </w:pPr>
      <w:r w:rsidRPr="00A614B2">
        <w:rPr>
          <w:rFonts w:ascii="Arial" w:hAnsi="Arial" w:cs="Arial"/>
          <w:sz w:val="20"/>
        </w:rPr>
        <w:t>University Services Center; 87- 1670</w:t>
      </w:r>
    </w:p>
    <w:p w14:paraId="43E71D5F" w14:textId="77777777" w:rsidR="00BB6B08" w:rsidRPr="00A614B2" w:rsidRDefault="00BB6B08" w:rsidP="00BB6B08">
      <w:pPr>
        <w:ind w:left="810"/>
        <w:rPr>
          <w:rFonts w:ascii="Arial" w:hAnsi="Arial" w:cs="Arial"/>
          <w:sz w:val="20"/>
        </w:rPr>
      </w:pPr>
      <w:r w:rsidRPr="00A614B2">
        <w:rPr>
          <w:rFonts w:ascii="Arial" w:hAnsi="Arial" w:cs="Arial"/>
          <w:sz w:val="20"/>
        </w:rPr>
        <w:t>141 Lomb Memorial Drive</w:t>
      </w:r>
    </w:p>
    <w:p w14:paraId="7C99F7A0" w14:textId="0AD24B5D" w:rsidR="004B68E3" w:rsidRPr="00A614B2" w:rsidRDefault="00BB6B08" w:rsidP="00BB6B08">
      <w:pPr>
        <w:ind w:left="810"/>
        <w:rPr>
          <w:rFonts w:ascii="Arial" w:hAnsi="Arial" w:cs="Arial"/>
          <w:sz w:val="20"/>
        </w:rPr>
      </w:pPr>
      <w:r w:rsidRPr="00A614B2">
        <w:rPr>
          <w:rFonts w:ascii="Arial" w:hAnsi="Arial" w:cs="Arial"/>
          <w:sz w:val="20"/>
        </w:rPr>
        <w:t>Rochester, NY 14623</w:t>
      </w:r>
      <w:r w:rsidRPr="00A614B2">
        <w:rPr>
          <w:rFonts w:ascii="Arial" w:hAnsi="Arial" w:cs="Arial"/>
          <w:sz w:val="20"/>
        </w:rPr>
        <w:br/>
      </w:r>
      <w:r w:rsidR="004B68E3" w:rsidRPr="00A614B2">
        <w:rPr>
          <w:rFonts w:ascii="Arial" w:hAnsi="Arial" w:cs="Arial"/>
          <w:sz w:val="20"/>
        </w:rPr>
        <w:t>Voice:</w:t>
      </w:r>
      <w:r w:rsidR="004B68E3" w:rsidRPr="00A614B2">
        <w:rPr>
          <w:rFonts w:ascii="Arial" w:hAnsi="Arial" w:cs="Arial"/>
          <w:sz w:val="20"/>
        </w:rPr>
        <w:tab/>
        <w:t>585-475-</w:t>
      </w:r>
      <w:r w:rsidR="00FF5E3B" w:rsidRPr="00A614B2">
        <w:rPr>
          <w:rFonts w:ascii="Arial" w:hAnsi="Arial" w:cs="Arial"/>
          <w:sz w:val="20"/>
        </w:rPr>
        <w:t>2986</w:t>
      </w:r>
    </w:p>
    <w:p w14:paraId="3D18F251" w14:textId="761F408C" w:rsidR="00EB11BD" w:rsidRPr="00A614B2" w:rsidRDefault="004B68E3" w:rsidP="00891A38">
      <w:pPr>
        <w:ind w:left="810"/>
        <w:rPr>
          <w:rFonts w:ascii="Arial" w:hAnsi="Arial" w:cs="Arial"/>
          <w:sz w:val="20"/>
        </w:rPr>
      </w:pPr>
      <w:r w:rsidRPr="00A614B2">
        <w:rPr>
          <w:rFonts w:ascii="Arial" w:hAnsi="Arial" w:cs="Arial"/>
          <w:sz w:val="20"/>
        </w:rPr>
        <w:t xml:space="preserve">Email: </w:t>
      </w:r>
      <w:r w:rsidRPr="00A614B2">
        <w:rPr>
          <w:rFonts w:ascii="Arial" w:hAnsi="Arial" w:cs="Arial"/>
          <w:sz w:val="20"/>
        </w:rPr>
        <w:tab/>
      </w:r>
      <w:r w:rsidR="00BC032A" w:rsidRPr="00A614B2">
        <w:rPr>
          <w:rFonts w:ascii="Arial" w:hAnsi="Arial" w:cs="Arial"/>
          <w:sz w:val="20"/>
        </w:rPr>
        <w:t>jeipmo</w:t>
      </w:r>
      <w:r w:rsidR="00122282" w:rsidRPr="00A614B2">
        <w:rPr>
          <w:rFonts w:ascii="Arial" w:hAnsi="Arial" w:cs="Arial"/>
          <w:sz w:val="20"/>
        </w:rPr>
        <w:t>@rit.edu</w:t>
      </w:r>
    </w:p>
    <w:p w14:paraId="0114DB5B" w14:textId="77777777" w:rsidR="00EB11BD" w:rsidRPr="00A614B2" w:rsidRDefault="00EB11BD" w:rsidP="000A71F1">
      <w:pPr>
        <w:rPr>
          <w:rFonts w:ascii="Arial" w:hAnsi="Arial" w:cs="Arial"/>
          <w:sz w:val="20"/>
        </w:rPr>
      </w:pPr>
    </w:p>
    <w:p w14:paraId="7FFB90A6" w14:textId="3FBD19F9" w:rsidR="004B68E3" w:rsidRPr="00A614B2" w:rsidRDefault="00EB11BD" w:rsidP="00891A38">
      <w:pPr>
        <w:ind w:left="360"/>
        <w:rPr>
          <w:rFonts w:ascii="Arial" w:hAnsi="Arial" w:cs="Arial"/>
          <w:sz w:val="20"/>
        </w:rPr>
      </w:pPr>
      <w:r w:rsidRPr="00A614B2">
        <w:rPr>
          <w:rFonts w:ascii="Arial" w:hAnsi="Arial" w:cs="Arial"/>
          <w:sz w:val="20"/>
        </w:rPr>
        <w:t xml:space="preserve">An electronic copy </w:t>
      </w:r>
      <w:r w:rsidR="00B05174" w:rsidRPr="00A614B2">
        <w:rPr>
          <w:rFonts w:ascii="Arial" w:hAnsi="Arial" w:cs="Arial"/>
          <w:sz w:val="20"/>
        </w:rPr>
        <w:t xml:space="preserve">of this invention disclosure </w:t>
      </w:r>
      <w:r w:rsidRPr="00A614B2">
        <w:rPr>
          <w:rFonts w:ascii="Arial" w:hAnsi="Arial" w:cs="Arial"/>
          <w:sz w:val="20"/>
        </w:rPr>
        <w:t xml:space="preserve">in </w:t>
      </w:r>
      <w:r w:rsidRPr="00A614B2">
        <w:rPr>
          <w:rFonts w:ascii="Arial" w:hAnsi="Arial" w:cs="Arial"/>
          <w:b/>
          <w:bCs/>
          <w:sz w:val="20"/>
          <w:u w:val="single"/>
        </w:rPr>
        <w:t>MS Word Format</w:t>
      </w:r>
      <w:r w:rsidRPr="00A614B2">
        <w:rPr>
          <w:rFonts w:ascii="Arial" w:hAnsi="Arial" w:cs="Arial"/>
          <w:sz w:val="20"/>
        </w:rPr>
        <w:t xml:space="preserve"> should be submitted to </w:t>
      </w:r>
      <w:r w:rsidR="00BC032A" w:rsidRPr="00A614B2">
        <w:rPr>
          <w:rFonts w:ascii="Arial" w:hAnsi="Arial" w:cs="Arial"/>
          <w:sz w:val="20"/>
        </w:rPr>
        <w:t>James Eilertsen</w:t>
      </w:r>
      <w:r w:rsidRPr="00A614B2">
        <w:rPr>
          <w:rFonts w:ascii="Arial" w:hAnsi="Arial" w:cs="Arial"/>
          <w:sz w:val="20"/>
        </w:rPr>
        <w:t xml:space="preserve">.  </w:t>
      </w:r>
      <w:r w:rsidR="004A0672" w:rsidRPr="00A614B2">
        <w:rPr>
          <w:rFonts w:ascii="Arial" w:hAnsi="Arial" w:cs="Arial"/>
          <w:sz w:val="20"/>
        </w:rPr>
        <w:t xml:space="preserve">If chemical formulas or equations are not provided in </w:t>
      </w:r>
      <w:r w:rsidR="004A0672" w:rsidRPr="00A614B2">
        <w:rPr>
          <w:rFonts w:ascii="Arial" w:hAnsi="Arial" w:cs="Arial"/>
          <w:b/>
          <w:sz w:val="20"/>
        </w:rPr>
        <w:t>Word</w:t>
      </w:r>
      <w:r w:rsidR="004A0672" w:rsidRPr="00A614B2">
        <w:rPr>
          <w:rFonts w:ascii="Arial" w:hAnsi="Arial" w:cs="Arial"/>
          <w:sz w:val="20"/>
        </w:rPr>
        <w:t xml:space="preserve"> </w:t>
      </w:r>
      <w:r w:rsidR="004A0672" w:rsidRPr="00A614B2">
        <w:rPr>
          <w:rFonts w:ascii="Arial" w:hAnsi="Arial" w:cs="Arial"/>
          <w:b/>
          <w:sz w:val="20"/>
        </w:rPr>
        <w:t>Format</w:t>
      </w:r>
      <w:r w:rsidR="004A0672" w:rsidRPr="00A614B2">
        <w:rPr>
          <w:rFonts w:ascii="Arial" w:hAnsi="Arial" w:cs="Arial"/>
          <w:sz w:val="20"/>
        </w:rPr>
        <w:t xml:space="preserve">, please identify the program that was used.  </w:t>
      </w:r>
      <w:r w:rsidRPr="00A614B2">
        <w:rPr>
          <w:rFonts w:ascii="Arial" w:hAnsi="Arial" w:cs="Arial"/>
          <w:sz w:val="20"/>
        </w:rPr>
        <w:t xml:space="preserve">The review process can only begin after completed documents have been received by the IPMO. </w:t>
      </w:r>
    </w:p>
    <w:p w14:paraId="671C6DDD" w14:textId="77777777" w:rsidR="0035708D" w:rsidRPr="00A614B2" w:rsidRDefault="0035708D" w:rsidP="00225BC6">
      <w:pPr>
        <w:ind w:left="360"/>
        <w:rPr>
          <w:rFonts w:ascii="Arial" w:hAnsi="Arial" w:cs="Arial"/>
          <w:sz w:val="20"/>
          <w:lang w:eastAsia="zh-CN"/>
        </w:rPr>
      </w:pPr>
    </w:p>
    <w:p w14:paraId="70E91B30" w14:textId="395403A4" w:rsidR="004B68E3" w:rsidRPr="00A614B2" w:rsidRDefault="004B68E3" w:rsidP="00225BC6">
      <w:pPr>
        <w:ind w:left="360"/>
        <w:rPr>
          <w:rFonts w:ascii="Arial" w:hAnsi="Arial" w:cs="Arial"/>
          <w:sz w:val="20"/>
        </w:rPr>
      </w:pPr>
      <w:proofErr w:type="gramStart"/>
      <w:r w:rsidRPr="00A614B2">
        <w:rPr>
          <w:rFonts w:ascii="Arial" w:hAnsi="Arial" w:cs="Arial"/>
          <w:sz w:val="20"/>
        </w:rPr>
        <w:t>In the event that</w:t>
      </w:r>
      <w:proofErr w:type="gramEnd"/>
      <w:r w:rsidRPr="00A614B2">
        <w:rPr>
          <w:rFonts w:ascii="Arial" w:hAnsi="Arial" w:cs="Arial"/>
          <w:sz w:val="20"/>
        </w:rPr>
        <w:t xml:space="preserve"> you need to update the Invention Disclosure, inform </w:t>
      </w:r>
      <w:r w:rsidR="00FD0A40" w:rsidRPr="00A614B2">
        <w:rPr>
          <w:rFonts w:ascii="Arial" w:hAnsi="Arial" w:cs="Arial"/>
          <w:sz w:val="20"/>
        </w:rPr>
        <w:t xml:space="preserve">IPMO </w:t>
      </w:r>
      <w:r w:rsidRPr="00A614B2">
        <w:rPr>
          <w:rFonts w:ascii="Arial" w:hAnsi="Arial" w:cs="Arial"/>
          <w:sz w:val="20"/>
        </w:rPr>
        <w:t>of any changes, new information affecting the status of the invention, its ability to be patented, or its commercial value.</w:t>
      </w:r>
    </w:p>
    <w:p w14:paraId="39C4F1A8" w14:textId="77777777" w:rsidR="00C060ED" w:rsidRPr="00A614B2" w:rsidRDefault="00C060ED" w:rsidP="001B1F6C">
      <w:pPr>
        <w:rPr>
          <w:rFonts w:ascii="Arial" w:hAnsi="Arial" w:cs="Arial"/>
          <w:sz w:val="20"/>
        </w:rPr>
        <w:sectPr w:rsidR="00C060ED" w:rsidRPr="00A614B2" w:rsidSect="00C060ED">
          <w:headerReference w:type="default" r:id="rId8"/>
          <w:footerReference w:type="default" r:id="rId9"/>
          <w:footerReference w:type="first" r:id="rId10"/>
          <w:pgSz w:w="12240" w:h="15840"/>
          <w:pgMar w:top="720" w:right="720" w:bottom="720" w:left="720" w:header="432" w:footer="720" w:gutter="0"/>
          <w:cols w:space="720"/>
          <w:noEndnote/>
          <w:titlePg/>
        </w:sectPr>
      </w:pPr>
    </w:p>
    <w:p w14:paraId="53777F30" w14:textId="77777777" w:rsidR="004B68E3" w:rsidRPr="00A614B2" w:rsidRDefault="004B68E3" w:rsidP="001B1F6C">
      <w:pPr>
        <w:rPr>
          <w:rFonts w:ascii="Arial" w:hAnsi="Arial" w:cs="Arial"/>
          <w:sz w:val="10"/>
        </w:rPr>
      </w:pPr>
    </w:p>
    <w:tbl>
      <w:tblPr>
        <w:tblW w:w="1087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2" w:type="dxa"/>
          <w:right w:w="72" w:type="dxa"/>
        </w:tblCellMar>
        <w:tblLook w:val="0000" w:firstRow="0" w:lastRow="0" w:firstColumn="0" w:lastColumn="0" w:noHBand="0" w:noVBand="0"/>
      </w:tblPr>
      <w:tblGrid>
        <w:gridCol w:w="612"/>
        <w:gridCol w:w="153"/>
        <w:gridCol w:w="963"/>
        <w:gridCol w:w="1244"/>
        <w:gridCol w:w="1701"/>
        <w:gridCol w:w="889"/>
        <w:gridCol w:w="36"/>
        <w:gridCol w:w="2430"/>
        <w:gridCol w:w="900"/>
        <w:gridCol w:w="1944"/>
      </w:tblGrid>
      <w:tr w:rsidR="00C56D3C" w:rsidRPr="00A614B2" w14:paraId="4F217E64" w14:textId="77777777" w:rsidTr="00C56D3C">
        <w:trPr>
          <w:cantSplit/>
          <w:trHeight w:val="432"/>
        </w:trPr>
        <w:tc>
          <w:tcPr>
            <w:tcW w:w="1728" w:type="dxa"/>
            <w:gridSpan w:val="3"/>
            <w:tcBorders>
              <w:top w:val="single" w:sz="4" w:space="0" w:color="auto"/>
              <w:bottom w:val="nil"/>
              <w:right w:val="nil"/>
            </w:tcBorders>
            <w:shd w:val="clear" w:color="auto" w:fill="003366"/>
          </w:tcPr>
          <w:p w14:paraId="2A574761" w14:textId="0AD13E3A" w:rsidR="00C56D3C" w:rsidRPr="00A614B2" w:rsidRDefault="00C56D3C" w:rsidP="00C56D3C">
            <w:pPr>
              <w:spacing w:before="100" w:beforeAutospacing="1" w:after="100" w:afterAutospacing="1"/>
              <w:ind w:right="-43"/>
              <w:jc w:val="center"/>
              <w:rPr>
                <w:rFonts w:ascii="Palatino Linotype" w:hAnsi="Palatino Linotype"/>
                <w:color w:val="FFFFFF"/>
                <w:sz w:val="58"/>
              </w:rPr>
            </w:pPr>
            <w:r w:rsidRPr="00A614B2">
              <w:rPr>
                <w:rFonts w:ascii="Palatino Linotype" w:hAnsi="Palatino Linotype"/>
                <w:color w:val="FFFFFF"/>
                <w:sz w:val="60"/>
              </w:rPr>
              <w:t>R</w:t>
            </w:r>
            <w:r w:rsidR="00BC032A" w:rsidRPr="00A614B2">
              <w:rPr>
                <w:rFonts w:ascii="Palatino Linotype" w:hAnsi="Palatino Linotype"/>
                <w:color w:val="FFFFFF"/>
                <w:sz w:val="60"/>
              </w:rPr>
              <w:t>IT</w:t>
            </w:r>
          </w:p>
        </w:tc>
        <w:tc>
          <w:tcPr>
            <w:tcW w:w="7200" w:type="dxa"/>
            <w:gridSpan w:val="6"/>
            <w:vMerge w:val="restart"/>
            <w:tcBorders>
              <w:top w:val="single" w:sz="4" w:space="0" w:color="auto"/>
              <w:left w:val="nil"/>
            </w:tcBorders>
            <w:vAlign w:val="center"/>
          </w:tcPr>
          <w:p w14:paraId="715A2023" w14:textId="77777777" w:rsidR="00C56D3C" w:rsidRPr="00A614B2" w:rsidRDefault="00C56D3C">
            <w:pPr>
              <w:pStyle w:val="Heading8"/>
              <w:rPr>
                <w:rFonts w:ascii="Arial" w:hAnsi="Arial" w:cs="Arial"/>
              </w:rPr>
            </w:pPr>
            <w:r w:rsidRPr="00A614B2">
              <w:rPr>
                <w:rFonts w:ascii="Arial" w:hAnsi="Arial" w:cs="Arial"/>
              </w:rPr>
              <w:t>ROCHESTER INS</w:t>
            </w:r>
            <w:r w:rsidR="00C047D4" w:rsidRPr="00A614B2">
              <w:rPr>
                <w:rFonts w:ascii="Arial" w:hAnsi="Arial" w:cs="Arial"/>
              </w:rPr>
              <w:t>T</w:t>
            </w:r>
            <w:r w:rsidRPr="00A614B2">
              <w:rPr>
                <w:rFonts w:ascii="Arial" w:hAnsi="Arial" w:cs="Arial"/>
              </w:rPr>
              <w:t>ITUTE OF TECHNOLOGY</w:t>
            </w:r>
          </w:p>
          <w:p w14:paraId="298FDEFE" w14:textId="77777777" w:rsidR="00C56D3C" w:rsidRPr="00A614B2" w:rsidRDefault="00C56D3C">
            <w:pPr>
              <w:pStyle w:val="Heading7"/>
              <w:ind w:left="-202" w:right="-115"/>
              <w:rPr>
                <w:rFonts w:ascii="Arial" w:hAnsi="Arial" w:cs="Arial"/>
              </w:rPr>
            </w:pPr>
            <w:r w:rsidRPr="00A614B2">
              <w:rPr>
                <w:rFonts w:ascii="Arial" w:hAnsi="Arial" w:cs="Arial"/>
              </w:rPr>
              <w:t xml:space="preserve">Intellectual Property Management Office </w:t>
            </w:r>
          </w:p>
          <w:p w14:paraId="0F6A8EEB" w14:textId="77777777" w:rsidR="00C56D3C" w:rsidRPr="00A614B2" w:rsidRDefault="00C56D3C" w:rsidP="00FF5E3B">
            <w:pPr>
              <w:ind w:left="-202" w:right="-115"/>
              <w:jc w:val="center"/>
              <w:rPr>
                <w:rFonts w:ascii="Arial" w:hAnsi="Arial" w:cs="Arial"/>
                <w:b/>
                <w:sz w:val="28"/>
              </w:rPr>
            </w:pPr>
            <w:r w:rsidRPr="00A614B2">
              <w:rPr>
                <w:rFonts w:ascii="Arial" w:hAnsi="Arial" w:cs="Arial"/>
                <w:b/>
                <w:sz w:val="28"/>
              </w:rPr>
              <w:t>585-475-</w:t>
            </w:r>
            <w:r w:rsidR="00FF5E3B" w:rsidRPr="00A614B2">
              <w:rPr>
                <w:rFonts w:ascii="Arial" w:hAnsi="Arial" w:cs="Arial"/>
                <w:b/>
                <w:sz w:val="28"/>
              </w:rPr>
              <w:t>2986</w:t>
            </w:r>
          </w:p>
        </w:tc>
        <w:tc>
          <w:tcPr>
            <w:tcW w:w="1944" w:type="dxa"/>
            <w:tcBorders>
              <w:bottom w:val="dotted" w:sz="4" w:space="0" w:color="auto"/>
            </w:tcBorders>
            <w:shd w:val="pct12" w:color="auto" w:fill="FFFFFF"/>
            <w:vAlign w:val="center"/>
          </w:tcPr>
          <w:p w14:paraId="05F97C48" w14:textId="77777777" w:rsidR="00C56D3C" w:rsidRPr="00A614B2" w:rsidRDefault="00C56D3C">
            <w:pPr>
              <w:jc w:val="center"/>
              <w:rPr>
                <w:rFonts w:ascii="Arial" w:hAnsi="Arial" w:cs="Arial"/>
                <w:b/>
                <w:sz w:val="22"/>
              </w:rPr>
            </w:pPr>
            <w:r w:rsidRPr="00A614B2">
              <w:rPr>
                <w:rFonts w:ascii="Arial" w:hAnsi="Arial" w:cs="Arial"/>
                <w:b/>
                <w:sz w:val="22"/>
                <w:shd w:val="pct12" w:color="auto" w:fill="auto"/>
              </w:rPr>
              <w:t>For IPMO Use Only</w:t>
            </w:r>
          </w:p>
        </w:tc>
      </w:tr>
      <w:tr w:rsidR="00C56D3C" w:rsidRPr="00A614B2" w14:paraId="0C17A89C" w14:textId="77777777" w:rsidTr="00C56D3C">
        <w:trPr>
          <w:cantSplit/>
          <w:trHeight w:val="193"/>
        </w:trPr>
        <w:tc>
          <w:tcPr>
            <w:tcW w:w="1728" w:type="dxa"/>
            <w:gridSpan w:val="3"/>
            <w:vMerge w:val="restart"/>
            <w:tcBorders>
              <w:top w:val="nil"/>
              <w:right w:val="nil"/>
            </w:tcBorders>
          </w:tcPr>
          <w:p w14:paraId="52FAB0EC" w14:textId="77777777" w:rsidR="00C56D3C" w:rsidRPr="00A614B2" w:rsidRDefault="00C56D3C" w:rsidP="00C56D3C">
            <w:pPr>
              <w:rPr>
                <w:sz w:val="18"/>
              </w:rPr>
            </w:pPr>
          </w:p>
        </w:tc>
        <w:tc>
          <w:tcPr>
            <w:tcW w:w="7200" w:type="dxa"/>
            <w:gridSpan w:val="6"/>
            <w:vMerge/>
            <w:tcBorders>
              <w:left w:val="nil"/>
            </w:tcBorders>
          </w:tcPr>
          <w:p w14:paraId="76622B77" w14:textId="77777777" w:rsidR="00C56D3C" w:rsidRPr="00A614B2" w:rsidRDefault="00C56D3C">
            <w:pPr>
              <w:ind w:right="-108"/>
              <w:rPr>
                <w:rFonts w:ascii="Arial" w:hAnsi="Arial" w:cs="Arial"/>
              </w:rPr>
            </w:pPr>
          </w:p>
        </w:tc>
        <w:tc>
          <w:tcPr>
            <w:tcW w:w="1944" w:type="dxa"/>
            <w:tcBorders>
              <w:top w:val="dotted" w:sz="4" w:space="0" w:color="auto"/>
              <w:bottom w:val="single" w:sz="4" w:space="0" w:color="auto"/>
            </w:tcBorders>
            <w:shd w:val="pct5" w:color="auto" w:fill="FFFFFF"/>
            <w:vAlign w:val="center"/>
          </w:tcPr>
          <w:p w14:paraId="2F2A7D5A" w14:textId="77777777" w:rsidR="00C56D3C" w:rsidRPr="00A614B2" w:rsidRDefault="00C56D3C" w:rsidP="00E27580">
            <w:pPr>
              <w:rPr>
                <w:rFonts w:ascii="Arial" w:hAnsi="Arial" w:cs="Arial"/>
                <w:b/>
                <w:sz w:val="14"/>
                <w:szCs w:val="14"/>
              </w:rPr>
            </w:pPr>
            <w:r w:rsidRPr="00A614B2">
              <w:rPr>
                <w:rFonts w:ascii="Arial" w:hAnsi="Arial" w:cs="Arial"/>
                <w:b/>
                <w:sz w:val="14"/>
                <w:szCs w:val="14"/>
              </w:rPr>
              <w:t>IPMO #:</w:t>
            </w:r>
          </w:p>
        </w:tc>
      </w:tr>
      <w:tr w:rsidR="00C56D3C" w:rsidRPr="00A614B2" w14:paraId="2F2674A3" w14:textId="77777777" w:rsidTr="00C56D3C">
        <w:trPr>
          <w:cantSplit/>
          <w:trHeight w:val="193"/>
        </w:trPr>
        <w:tc>
          <w:tcPr>
            <w:tcW w:w="1728" w:type="dxa"/>
            <w:gridSpan w:val="3"/>
            <w:vMerge/>
            <w:tcBorders>
              <w:right w:val="nil"/>
            </w:tcBorders>
          </w:tcPr>
          <w:p w14:paraId="02AC2405" w14:textId="77777777" w:rsidR="00C56D3C" w:rsidRPr="00A614B2" w:rsidRDefault="00C56D3C" w:rsidP="001B1F6C">
            <w:pPr>
              <w:rPr>
                <w:sz w:val="18"/>
              </w:rPr>
            </w:pPr>
          </w:p>
        </w:tc>
        <w:tc>
          <w:tcPr>
            <w:tcW w:w="7200" w:type="dxa"/>
            <w:gridSpan w:val="6"/>
            <w:vMerge/>
            <w:tcBorders>
              <w:left w:val="nil"/>
            </w:tcBorders>
          </w:tcPr>
          <w:p w14:paraId="20EE81E6" w14:textId="77777777" w:rsidR="00C56D3C" w:rsidRPr="00A614B2" w:rsidRDefault="00C56D3C">
            <w:pPr>
              <w:ind w:right="-108"/>
              <w:rPr>
                <w:rFonts w:ascii="Arial" w:hAnsi="Arial" w:cs="Arial"/>
              </w:rPr>
            </w:pPr>
          </w:p>
        </w:tc>
        <w:tc>
          <w:tcPr>
            <w:tcW w:w="1944" w:type="dxa"/>
            <w:tcBorders>
              <w:top w:val="single" w:sz="4" w:space="0" w:color="auto"/>
              <w:bottom w:val="single" w:sz="4" w:space="0" w:color="auto"/>
            </w:tcBorders>
            <w:shd w:val="pct5" w:color="auto" w:fill="FFFFFF"/>
            <w:vAlign w:val="center"/>
          </w:tcPr>
          <w:p w14:paraId="78FA233B" w14:textId="77777777" w:rsidR="00C56D3C" w:rsidRPr="00A614B2" w:rsidRDefault="00C56D3C" w:rsidP="00E27580">
            <w:pPr>
              <w:rPr>
                <w:rFonts w:ascii="Arial" w:hAnsi="Arial" w:cs="Arial"/>
                <w:b/>
                <w:sz w:val="14"/>
                <w:szCs w:val="14"/>
              </w:rPr>
            </w:pPr>
            <w:r w:rsidRPr="00A614B2">
              <w:rPr>
                <w:rFonts w:ascii="Arial" w:hAnsi="Arial" w:cs="Arial"/>
                <w:b/>
                <w:sz w:val="14"/>
                <w:szCs w:val="14"/>
              </w:rPr>
              <w:t>Date Rec’d:</w:t>
            </w:r>
          </w:p>
        </w:tc>
      </w:tr>
      <w:tr w:rsidR="00C56D3C" w:rsidRPr="00A614B2" w14:paraId="140E69CF" w14:textId="77777777" w:rsidTr="00C56D3C">
        <w:trPr>
          <w:cantSplit/>
          <w:trHeight w:val="69"/>
        </w:trPr>
        <w:tc>
          <w:tcPr>
            <w:tcW w:w="1728" w:type="dxa"/>
            <w:gridSpan w:val="3"/>
            <w:vMerge/>
            <w:tcBorders>
              <w:bottom w:val="dotted" w:sz="4" w:space="0" w:color="auto"/>
              <w:right w:val="nil"/>
            </w:tcBorders>
          </w:tcPr>
          <w:p w14:paraId="715561C3" w14:textId="77777777" w:rsidR="00C56D3C" w:rsidRPr="00A614B2" w:rsidRDefault="00C56D3C" w:rsidP="001B1F6C">
            <w:pPr>
              <w:rPr>
                <w:sz w:val="18"/>
              </w:rPr>
            </w:pPr>
          </w:p>
        </w:tc>
        <w:tc>
          <w:tcPr>
            <w:tcW w:w="7200" w:type="dxa"/>
            <w:gridSpan w:val="6"/>
            <w:vMerge/>
            <w:tcBorders>
              <w:left w:val="nil"/>
              <w:bottom w:val="dotted" w:sz="4" w:space="0" w:color="auto"/>
            </w:tcBorders>
          </w:tcPr>
          <w:p w14:paraId="739459CB" w14:textId="77777777" w:rsidR="00C56D3C" w:rsidRPr="00A614B2" w:rsidRDefault="00C56D3C">
            <w:pPr>
              <w:ind w:right="-108"/>
              <w:rPr>
                <w:rFonts w:ascii="Arial" w:hAnsi="Arial" w:cs="Arial"/>
              </w:rPr>
            </w:pPr>
          </w:p>
        </w:tc>
        <w:tc>
          <w:tcPr>
            <w:tcW w:w="1944" w:type="dxa"/>
            <w:tcBorders>
              <w:top w:val="single" w:sz="4" w:space="0" w:color="auto"/>
              <w:bottom w:val="single" w:sz="4" w:space="0" w:color="auto"/>
            </w:tcBorders>
            <w:shd w:val="pct5" w:color="auto" w:fill="FFFFFF"/>
            <w:vAlign w:val="center"/>
          </w:tcPr>
          <w:p w14:paraId="1D45A66D" w14:textId="77777777" w:rsidR="00C56D3C" w:rsidRPr="00A614B2" w:rsidRDefault="00C56D3C" w:rsidP="00E27580">
            <w:pPr>
              <w:rPr>
                <w:rFonts w:ascii="Arial" w:hAnsi="Arial" w:cs="Arial"/>
                <w:b/>
                <w:sz w:val="14"/>
                <w:szCs w:val="14"/>
              </w:rPr>
            </w:pPr>
            <w:r w:rsidRPr="00A614B2">
              <w:rPr>
                <w:rFonts w:ascii="Arial" w:hAnsi="Arial" w:cs="Arial"/>
                <w:b/>
                <w:sz w:val="14"/>
                <w:szCs w:val="14"/>
              </w:rPr>
              <w:t>Date Complete:</w:t>
            </w:r>
          </w:p>
        </w:tc>
      </w:tr>
      <w:tr w:rsidR="004B68E3" w:rsidRPr="00A614B2" w14:paraId="32505A75" w14:textId="77777777" w:rsidTr="001B1F6C">
        <w:trPr>
          <w:cantSplit/>
          <w:trHeight w:val="368"/>
        </w:trPr>
        <w:tc>
          <w:tcPr>
            <w:tcW w:w="10872" w:type="dxa"/>
            <w:gridSpan w:val="10"/>
            <w:tcBorders>
              <w:bottom w:val="dotted" w:sz="4" w:space="0" w:color="auto"/>
            </w:tcBorders>
            <w:vAlign w:val="center"/>
          </w:tcPr>
          <w:p w14:paraId="07FDE53F" w14:textId="77777777" w:rsidR="004B68E3" w:rsidRPr="00A614B2" w:rsidRDefault="00C060ED">
            <w:pPr>
              <w:pStyle w:val="Heading5"/>
              <w:rPr>
                <w:rFonts w:ascii="Arial" w:hAnsi="Arial" w:cs="Arial"/>
                <w:sz w:val="22"/>
              </w:rPr>
            </w:pPr>
            <w:r w:rsidRPr="00A614B2">
              <w:rPr>
                <w:rFonts w:ascii="Arial" w:hAnsi="Arial" w:cs="Arial"/>
                <w:color w:val="FF0000"/>
                <w:sz w:val="24"/>
                <w:szCs w:val="24"/>
              </w:rPr>
              <w:t>CONFIDENTIAL</w:t>
            </w:r>
            <w:r w:rsidRPr="00A614B2">
              <w:rPr>
                <w:rFonts w:ascii="Arial" w:hAnsi="Arial" w:cs="Arial"/>
                <w:sz w:val="22"/>
              </w:rPr>
              <w:t xml:space="preserve"> - </w:t>
            </w:r>
            <w:r w:rsidR="004B68E3" w:rsidRPr="00A614B2">
              <w:rPr>
                <w:rFonts w:ascii="Arial" w:hAnsi="Arial" w:cs="Arial"/>
                <w:sz w:val="22"/>
              </w:rPr>
              <w:t>INVENTION DISCLOSURE FORM</w:t>
            </w:r>
          </w:p>
        </w:tc>
      </w:tr>
      <w:tr w:rsidR="004B68E3" w:rsidRPr="00A614B2" w14:paraId="72045C75" w14:textId="77777777" w:rsidTr="00C56D3C">
        <w:trPr>
          <w:cantSplit/>
          <w:trHeight w:val="144"/>
        </w:trPr>
        <w:tc>
          <w:tcPr>
            <w:tcW w:w="10872" w:type="dxa"/>
            <w:gridSpan w:val="10"/>
            <w:tcBorders>
              <w:top w:val="dotted" w:sz="4" w:space="0" w:color="auto"/>
              <w:bottom w:val="dotted" w:sz="4" w:space="0" w:color="auto"/>
            </w:tcBorders>
            <w:shd w:val="clear" w:color="auto" w:fill="003366"/>
          </w:tcPr>
          <w:p w14:paraId="4FAB19AA" w14:textId="77777777" w:rsidR="004B68E3" w:rsidRPr="00A614B2" w:rsidRDefault="004B68E3">
            <w:pPr>
              <w:rPr>
                <w:rFonts w:ascii="Arial" w:hAnsi="Arial" w:cs="Arial"/>
                <w:sz w:val="12"/>
                <w:szCs w:val="18"/>
              </w:rPr>
            </w:pPr>
          </w:p>
        </w:tc>
      </w:tr>
      <w:tr w:rsidR="004B68E3" w:rsidRPr="00A614B2" w14:paraId="4DCB0DBD" w14:textId="77777777" w:rsidTr="00C43F7A">
        <w:trPr>
          <w:cantSplit/>
          <w:trHeight w:val="458"/>
        </w:trPr>
        <w:tc>
          <w:tcPr>
            <w:tcW w:w="2972" w:type="dxa"/>
            <w:gridSpan w:val="4"/>
            <w:tcBorders>
              <w:top w:val="dotted" w:sz="4" w:space="0" w:color="auto"/>
            </w:tcBorders>
            <w:vAlign w:val="center"/>
          </w:tcPr>
          <w:p w14:paraId="2C5BDC35" w14:textId="77777777" w:rsidR="004B68E3" w:rsidRPr="00A614B2" w:rsidRDefault="004B68E3">
            <w:pPr>
              <w:rPr>
                <w:rFonts w:ascii="Arial" w:hAnsi="Arial" w:cs="Arial"/>
                <w:b/>
                <w:sz w:val="20"/>
              </w:rPr>
            </w:pPr>
            <w:r w:rsidRPr="00A614B2">
              <w:rPr>
                <w:rFonts w:ascii="Arial" w:hAnsi="Arial" w:cs="Arial"/>
                <w:b/>
                <w:sz w:val="20"/>
              </w:rPr>
              <w:t>1.</w:t>
            </w:r>
            <w:r w:rsidRPr="00A614B2">
              <w:rPr>
                <w:rFonts w:ascii="Arial" w:hAnsi="Arial" w:cs="Arial"/>
                <w:b/>
                <w:sz w:val="20"/>
              </w:rPr>
              <w:tab/>
              <w:t>Title of the invention:</w:t>
            </w:r>
          </w:p>
        </w:tc>
        <w:tc>
          <w:tcPr>
            <w:tcW w:w="7900" w:type="dxa"/>
            <w:gridSpan w:val="6"/>
            <w:tcBorders>
              <w:top w:val="dotted" w:sz="4" w:space="0" w:color="auto"/>
            </w:tcBorders>
            <w:vAlign w:val="center"/>
          </w:tcPr>
          <w:p w14:paraId="5B1B9FB7" w14:textId="77777777" w:rsidR="004B68E3" w:rsidRPr="00A614B2" w:rsidRDefault="004B68E3">
            <w:pPr>
              <w:rPr>
                <w:rFonts w:ascii="Arial" w:hAnsi="Arial" w:cs="Arial"/>
                <w:sz w:val="20"/>
                <w:szCs w:val="16"/>
              </w:rPr>
            </w:pPr>
          </w:p>
        </w:tc>
      </w:tr>
      <w:tr w:rsidR="00775E66" w:rsidRPr="00A614B2" w14:paraId="66C9152C" w14:textId="77777777" w:rsidTr="001B6633">
        <w:trPr>
          <w:cantSplit/>
          <w:trHeight w:val="458"/>
        </w:trPr>
        <w:tc>
          <w:tcPr>
            <w:tcW w:w="2972" w:type="dxa"/>
            <w:gridSpan w:val="4"/>
            <w:tcBorders>
              <w:top w:val="dotted" w:sz="4" w:space="0" w:color="auto"/>
            </w:tcBorders>
            <w:vAlign w:val="center"/>
          </w:tcPr>
          <w:p w14:paraId="45914E22" w14:textId="4B02EDAC" w:rsidR="00775E66" w:rsidRPr="00A614B2" w:rsidRDefault="00775E66">
            <w:pPr>
              <w:rPr>
                <w:rFonts w:ascii="Arial" w:hAnsi="Arial" w:cs="Arial"/>
                <w:sz w:val="22"/>
              </w:rPr>
            </w:pPr>
            <w:r w:rsidRPr="00A614B2">
              <w:rPr>
                <w:rFonts w:ascii="Arial" w:hAnsi="Arial" w:cs="Arial"/>
                <w:b/>
                <w:sz w:val="20"/>
              </w:rPr>
              <w:t>2</w:t>
            </w:r>
            <w:proofErr w:type="gramStart"/>
            <w:r w:rsidRPr="00A614B2">
              <w:rPr>
                <w:rFonts w:ascii="Arial" w:hAnsi="Arial" w:cs="Arial"/>
                <w:b/>
                <w:sz w:val="20"/>
              </w:rPr>
              <w:t>.  Date</w:t>
            </w:r>
            <w:proofErr w:type="gramEnd"/>
            <w:r w:rsidRPr="00A614B2">
              <w:rPr>
                <w:rFonts w:ascii="Arial" w:hAnsi="Arial" w:cs="Arial"/>
                <w:b/>
                <w:sz w:val="20"/>
              </w:rPr>
              <w:t xml:space="preserve"> of First Public Disclosure (Past or Planned):</w:t>
            </w:r>
          </w:p>
        </w:tc>
        <w:tc>
          <w:tcPr>
            <w:tcW w:w="1701" w:type="dxa"/>
            <w:tcBorders>
              <w:top w:val="dotted" w:sz="4" w:space="0" w:color="auto"/>
            </w:tcBorders>
            <w:vAlign w:val="center"/>
          </w:tcPr>
          <w:p w14:paraId="270A50F7" w14:textId="77777777" w:rsidR="00775E66" w:rsidRPr="00A614B2" w:rsidRDefault="00775E66">
            <w:pPr>
              <w:rPr>
                <w:rFonts w:ascii="Arial" w:hAnsi="Arial" w:cs="Arial"/>
                <w:sz w:val="20"/>
                <w:szCs w:val="16"/>
              </w:rPr>
            </w:pPr>
          </w:p>
        </w:tc>
        <w:tc>
          <w:tcPr>
            <w:tcW w:w="6199" w:type="dxa"/>
            <w:gridSpan w:val="5"/>
            <w:tcBorders>
              <w:top w:val="dotted" w:sz="4" w:space="0" w:color="auto"/>
            </w:tcBorders>
            <w:vAlign w:val="center"/>
          </w:tcPr>
          <w:p w14:paraId="195ED975" w14:textId="40D2932A" w:rsidR="00775E66" w:rsidRPr="00A614B2" w:rsidRDefault="001B6633">
            <w:pPr>
              <w:rPr>
                <w:rFonts w:ascii="Arial" w:hAnsi="Arial" w:cs="Arial"/>
                <w:i/>
                <w:iCs/>
                <w:sz w:val="20"/>
                <w:szCs w:val="16"/>
              </w:rPr>
            </w:pPr>
            <w:r w:rsidRPr="00A614B2">
              <w:rPr>
                <w:rFonts w:ascii="Arial" w:hAnsi="Arial" w:cs="Arial"/>
                <w:b/>
                <w:bCs/>
                <w:i/>
                <w:iCs/>
                <w:sz w:val="16"/>
                <w:szCs w:val="13"/>
              </w:rPr>
              <w:t xml:space="preserve">NOTICE: </w:t>
            </w:r>
            <w:r w:rsidRPr="00A614B2">
              <w:rPr>
                <w:rFonts w:ascii="Arial" w:hAnsi="Arial" w:cs="Arial"/>
                <w:i/>
                <w:iCs/>
                <w:sz w:val="16"/>
                <w:szCs w:val="13"/>
              </w:rPr>
              <w:t xml:space="preserve">You are strongly advised to submit this disclosure to the </w:t>
            </w:r>
            <w:proofErr w:type="gramStart"/>
            <w:r w:rsidRPr="00A614B2">
              <w:rPr>
                <w:rFonts w:ascii="Arial" w:hAnsi="Arial" w:cs="Arial"/>
                <w:i/>
                <w:iCs/>
                <w:sz w:val="16"/>
                <w:szCs w:val="13"/>
              </w:rPr>
              <w:t>IPMO</w:t>
            </w:r>
            <w:proofErr w:type="gramEnd"/>
            <w:r w:rsidRPr="00A614B2">
              <w:rPr>
                <w:rFonts w:ascii="Arial" w:hAnsi="Arial" w:cs="Arial"/>
                <w:i/>
                <w:iCs/>
                <w:sz w:val="16"/>
                <w:szCs w:val="13"/>
              </w:rPr>
              <w:t xml:space="preserve"> a reasonable time PRIOR to any public disclosure (e.g.,</w:t>
            </w:r>
            <w:r w:rsidRPr="00A614B2">
              <w:rPr>
                <w:sz w:val="22"/>
                <w:szCs w:val="18"/>
              </w:rPr>
              <w:t xml:space="preserve"> </w:t>
            </w:r>
            <w:r w:rsidRPr="00A614B2">
              <w:rPr>
                <w:rFonts w:ascii="Arial" w:hAnsi="Arial" w:cs="Arial"/>
                <w:i/>
                <w:iCs/>
                <w:sz w:val="16"/>
                <w:szCs w:val="13"/>
              </w:rPr>
              <w:t>publishing a paper, presenting at a conference, or posting online), or you will immediately lose foreign patent rights.</w:t>
            </w:r>
          </w:p>
        </w:tc>
      </w:tr>
      <w:tr w:rsidR="00325424" w:rsidRPr="00A614B2" w14:paraId="15CDE717" w14:textId="77777777" w:rsidTr="001B1F6C">
        <w:trPr>
          <w:cantSplit/>
          <w:trHeight w:val="323"/>
        </w:trPr>
        <w:tc>
          <w:tcPr>
            <w:tcW w:w="10872" w:type="dxa"/>
            <w:gridSpan w:val="10"/>
            <w:tcBorders>
              <w:bottom w:val="single" w:sz="12" w:space="0" w:color="auto"/>
            </w:tcBorders>
            <w:vAlign w:val="center"/>
          </w:tcPr>
          <w:p w14:paraId="38725905" w14:textId="6D355595" w:rsidR="00325424" w:rsidRPr="00A614B2" w:rsidRDefault="005A2C5F">
            <w:pPr>
              <w:rPr>
                <w:rFonts w:ascii="Arial" w:hAnsi="Arial" w:cs="Arial"/>
                <w:b/>
                <w:sz w:val="20"/>
              </w:rPr>
            </w:pPr>
            <w:r w:rsidRPr="00A614B2">
              <w:rPr>
                <w:rFonts w:ascii="Arial" w:hAnsi="Arial" w:cs="Arial"/>
                <w:b/>
                <w:sz w:val="20"/>
              </w:rPr>
              <w:t>3</w:t>
            </w:r>
            <w:r w:rsidR="00325424" w:rsidRPr="00A614B2">
              <w:rPr>
                <w:rFonts w:ascii="Arial" w:hAnsi="Arial" w:cs="Arial"/>
                <w:b/>
                <w:sz w:val="20"/>
              </w:rPr>
              <w:t>.</w:t>
            </w:r>
            <w:r w:rsidR="00325424" w:rsidRPr="00A614B2">
              <w:rPr>
                <w:rFonts w:ascii="Arial" w:hAnsi="Arial" w:cs="Arial"/>
                <w:b/>
                <w:sz w:val="20"/>
              </w:rPr>
              <w:tab/>
              <w:t>Inventor(s):</w:t>
            </w:r>
          </w:p>
        </w:tc>
      </w:tr>
      <w:tr w:rsidR="00325424" w:rsidRPr="00A614B2" w14:paraId="1404C597" w14:textId="77777777" w:rsidTr="001B1F6C">
        <w:trPr>
          <w:cantSplit/>
          <w:trHeight w:val="245"/>
        </w:trPr>
        <w:tc>
          <w:tcPr>
            <w:tcW w:w="612" w:type="dxa"/>
            <w:tcBorders>
              <w:top w:val="single" w:sz="12" w:space="0" w:color="auto"/>
              <w:bottom w:val="dotted" w:sz="4" w:space="0" w:color="auto"/>
            </w:tcBorders>
          </w:tcPr>
          <w:p w14:paraId="172721C5" w14:textId="77777777" w:rsidR="00325424" w:rsidRPr="00A614B2" w:rsidRDefault="00325424">
            <w:pPr>
              <w:rPr>
                <w:rFonts w:ascii="Arial" w:hAnsi="Arial" w:cs="Arial"/>
                <w:sz w:val="20"/>
              </w:rPr>
            </w:pPr>
            <w:r w:rsidRPr="00A614B2">
              <w:rPr>
                <w:rFonts w:ascii="Arial" w:hAnsi="Arial" w:cs="Arial"/>
                <w:sz w:val="20"/>
              </w:rPr>
              <w:tab/>
              <w:t>(a)</w:t>
            </w:r>
          </w:p>
        </w:tc>
        <w:tc>
          <w:tcPr>
            <w:tcW w:w="4950" w:type="dxa"/>
            <w:gridSpan w:val="5"/>
            <w:tcBorders>
              <w:top w:val="single" w:sz="12" w:space="0" w:color="auto"/>
              <w:bottom w:val="dotted" w:sz="4" w:space="0" w:color="auto"/>
            </w:tcBorders>
            <w:vAlign w:val="center"/>
          </w:tcPr>
          <w:p w14:paraId="53472FD2" w14:textId="77777777" w:rsidR="00325424" w:rsidRPr="00A614B2" w:rsidRDefault="00325424">
            <w:pPr>
              <w:rPr>
                <w:rFonts w:ascii="Arial" w:hAnsi="Arial" w:cs="Arial"/>
                <w:sz w:val="20"/>
              </w:rPr>
            </w:pPr>
            <w:r w:rsidRPr="00A614B2">
              <w:rPr>
                <w:rFonts w:ascii="Arial" w:hAnsi="Arial" w:cs="Arial"/>
                <w:sz w:val="20"/>
              </w:rPr>
              <w:t xml:space="preserve">Name  </w:t>
            </w:r>
            <w:r w:rsidR="0016552F" w:rsidRPr="00A614B2">
              <w:rPr>
                <w:rFonts w:ascii="Arial" w:hAnsi="Arial" w:cs="Arial"/>
                <w:noProof/>
                <w:sz w:val="20"/>
              </w:rPr>
              <w:t xml:space="preserve">     </w:t>
            </w:r>
          </w:p>
        </w:tc>
        <w:tc>
          <w:tcPr>
            <w:tcW w:w="5310" w:type="dxa"/>
            <w:gridSpan w:val="4"/>
            <w:tcBorders>
              <w:top w:val="single" w:sz="12" w:space="0" w:color="auto"/>
              <w:bottom w:val="dotted" w:sz="4" w:space="0" w:color="auto"/>
            </w:tcBorders>
            <w:vAlign w:val="center"/>
          </w:tcPr>
          <w:p w14:paraId="6D028066" w14:textId="77777777" w:rsidR="00325424" w:rsidRPr="00A614B2" w:rsidRDefault="00325424">
            <w:pPr>
              <w:rPr>
                <w:rFonts w:ascii="Arial" w:hAnsi="Arial" w:cs="Arial"/>
                <w:sz w:val="20"/>
              </w:rPr>
            </w:pPr>
            <w:r w:rsidRPr="00A614B2">
              <w:rPr>
                <w:rFonts w:ascii="Arial" w:hAnsi="Arial" w:cs="Arial"/>
                <w:sz w:val="20"/>
              </w:rPr>
              <w:t xml:space="preserve">Title/Position:  </w:t>
            </w:r>
            <w:r w:rsidR="0016552F" w:rsidRPr="00A614B2">
              <w:rPr>
                <w:rFonts w:ascii="Arial" w:hAnsi="Arial" w:cs="Arial"/>
                <w:noProof/>
                <w:sz w:val="20"/>
              </w:rPr>
              <w:t xml:space="preserve">     </w:t>
            </w:r>
          </w:p>
        </w:tc>
      </w:tr>
      <w:tr w:rsidR="00325424" w:rsidRPr="00A614B2" w14:paraId="19ACF294" w14:textId="77777777" w:rsidTr="001B1F6C">
        <w:trPr>
          <w:cantSplit/>
          <w:trHeight w:val="245"/>
        </w:trPr>
        <w:tc>
          <w:tcPr>
            <w:tcW w:w="612" w:type="dxa"/>
            <w:tcBorders>
              <w:top w:val="dotted" w:sz="4" w:space="0" w:color="auto"/>
              <w:bottom w:val="dotted" w:sz="4" w:space="0" w:color="auto"/>
            </w:tcBorders>
            <w:vAlign w:val="center"/>
          </w:tcPr>
          <w:p w14:paraId="161CE0FD" w14:textId="77777777" w:rsidR="00325424" w:rsidRPr="00A614B2" w:rsidRDefault="00325424">
            <w:pPr>
              <w:rPr>
                <w:rFonts w:ascii="Arial" w:hAnsi="Arial" w:cs="Arial"/>
                <w:sz w:val="20"/>
              </w:rPr>
            </w:pPr>
          </w:p>
        </w:tc>
        <w:tc>
          <w:tcPr>
            <w:tcW w:w="4950" w:type="dxa"/>
            <w:gridSpan w:val="5"/>
            <w:tcBorders>
              <w:top w:val="dotted" w:sz="4" w:space="0" w:color="auto"/>
              <w:bottom w:val="dotted" w:sz="4" w:space="0" w:color="auto"/>
            </w:tcBorders>
            <w:vAlign w:val="center"/>
          </w:tcPr>
          <w:p w14:paraId="6CF0070D" w14:textId="77777777" w:rsidR="00325424" w:rsidRPr="00A614B2" w:rsidRDefault="00325424">
            <w:pPr>
              <w:rPr>
                <w:rFonts w:ascii="Arial" w:hAnsi="Arial" w:cs="Arial"/>
                <w:sz w:val="20"/>
              </w:rPr>
            </w:pPr>
            <w:r w:rsidRPr="00A614B2">
              <w:rPr>
                <w:rFonts w:ascii="Arial" w:hAnsi="Arial" w:cs="Arial"/>
                <w:sz w:val="20"/>
              </w:rPr>
              <w:t xml:space="preserve">Home Address:  </w:t>
            </w:r>
            <w:bookmarkStart w:id="0" w:name="Text5"/>
            <w:r w:rsidR="0016552F" w:rsidRPr="00A614B2">
              <w:rPr>
                <w:rFonts w:ascii="Arial" w:hAnsi="Arial" w:cs="Arial"/>
                <w:noProof/>
                <w:sz w:val="20"/>
              </w:rPr>
              <w:t xml:space="preserve">     </w:t>
            </w:r>
            <w:bookmarkEnd w:id="0"/>
          </w:p>
        </w:tc>
        <w:tc>
          <w:tcPr>
            <w:tcW w:w="5310" w:type="dxa"/>
            <w:gridSpan w:val="4"/>
            <w:tcBorders>
              <w:top w:val="dotted" w:sz="4" w:space="0" w:color="auto"/>
            </w:tcBorders>
            <w:vAlign w:val="center"/>
          </w:tcPr>
          <w:p w14:paraId="4F4B5FF4" w14:textId="77777777" w:rsidR="00325424" w:rsidRPr="00A614B2" w:rsidRDefault="004F168B">
            <w:pPr>
              <w:rPr>
                <w:rFonts w:ascii="Arial" w:hAnsi="Arial" w:cs="Arial"/>
                <w:sz w:val="20"/>
              </w:rPr>
            </w:pPr>
            <w:r w:rsidRPr="00A614B2">
              <w:rPr>
                <w:rFonts w:ascii="Arial" w:hAnsi="Arial" w:cs="Arial"/>
                <w:sz w:val="20"/>
              </w:rPr>
              <w:t>Employer</w:t>
            </w:r>
            <w:r w:rsidR="00325424" w:rsidRPr="00A614B2">
              <w:rPr>
                <w:rFonts w:ascii="Arial" w:hAnsi="Arial" w:cs="Arial"/>
                <w:sz w:val="20"/>
              </w:rPr>
              <w:t xml:space="preserve">:  </w:t>
            </w:r>
            <w:r w:rsidR="0016552F" w:rsidRPr="00A614B2">
              <w:rPr>
                <w:rFonts w:ascii="Arial" w:hAnsi="Arial" w:cs="Arial"/>
                <w:noProof/>
                <w:sz w:val="20"/>
              </w:rPr>
              <w:t xml:space="preserve">     </w:t>
            </w:r>
          </w:p>
        </w:tc>
      </w:tr>
      <w:tr w:rsidR="004F168B" w:rsidRPr="00A614B2" w14:paraId="61A7E235" w14:textId="77777777" w:rsidTr="001B1F6C">
        <w:trPr>
          <w:cantSplit/>
          <w:trHeight w:val="245"/>
        </w:trPr>
        <w:tc>
          <w:tcPr>
            <w:tcW w:w="612" w:type="dxa"/>
            <w:tcBorders>
              <w:top w:val="dotted" w:sz="4" w:space="0" w:color="auto"/>
              <w:bottom w:val="dotted" w:sz="4" w:space="0" w:color="auto"/>
            </w:tcBorders>
            <w:vAlign w:val="center"/>
          </w:tcPr>
          <w:p w14:paraId="1AE2D090" w14:textId="77777777" w:rsidR="004F168B" w:rsidRPr="00A614B2" w:rsidRDefault="004F168B">
            <w:pPr>
              <w:rPr>
                <w:rFonts w:ascii="Arial" w:hAnsi="Arial" w:cs="Arial"/>
                <w:sz w:val="20"/>
              </w:rPr>
            </w:pPr>
          </w:p>
        </w:tc>
        <w:tc>
          <w:tcPr>
            <w:tcW w:w="4950" w:type="dxa"/>
            <w:gridSpan w:val="5"/>
            <w:tcBorders>
              <w:top w:val="dotted" w:sz="4" w:space="0" w:color="auto"/>
              <w:bottom w:val="dotted" w:sz="4" w:space="0" w:color="auto"/>
            </w:tcBorders>
            <w:vAlign w:val="center"/>
          </w:tcPr>
          <w:p w14:paraId="0A67F204" w14:textId="77777777" w:rsidR="004F168B" w:rsidRPr="00A614B2" w:rsidRDefault="004F168B">
            <w:pPr>
              <w:rPr>
                <w:rFonts w:ascii="Arial" w:hAnsi="Arial" w:cs="Arial"/>
                <w:sz w:val="20"/>
              </w:rPr>
            </w:pPr>
          </w:p>
        </w:tc>
        <w:tc>
          <w:tcPr>
            <w:tcW w:w="5310" w:type="dxa"/>
            <w:gridSpan w:val="4"/>
            <w:tcBorders>
              <w:bottom w:val="dotted" w:sz="4" w:space="0" w:color="auto"/>
            </w:tcBorders>
            <w:vAlign w:val="center"/>
          </w:tcPr>
          <w:p w14:paraId="50BC44CA" w14:textId="77777777" w:rsidR="004F168B" w:rsidRPr="00A614B2" w:rsidRDefault="004F168B" w:rsidP="00212330">
            <w:pPr>
              <w:rPr>
                <w:rFonts w:ascii="Arial" w:hAnsi="Arial" w:cs="Arial"/>
                <w:sz w:val="20"/>
              </w:rPr>
            </w:pPr>
            <w:r w:rsidRPr="00A614B2">
              <w:rPr>
                <w:rFonts w:ascii="Arial" w:hAnsi="Arial" w:cs="Arial"/>
                <w:sz w:val="20"/>
              </w:rPr>
              <w:t xml:space="preserve">Department and College:  </w:t>
            </w:r>
            <w:r w:rsidRPr="00A614B2">
              <w:rPr>
                <w:rFonts w:ascii="Arial" w:hAnsi="Arial" w:cs="Arial"/>
                <w:noProof/>
                <w:sz w:val="20"/>
              </w:rPr>
              <w:t xml:space="preserve">     </w:t>
            </w:r>
          </w:p>
        </w:tc>
      </w:tr>
      <w:tr w:rsidR="004F168B" w:rsidRPr="00A614B2" w14:paraId="699BFC7E" w14:textId="77777777" w:rsidTr="001B1F6C">
        <w:trPr>
          <w:cantSplit/>
          <w:trHeight w:val="245"/>
        </w:trPr>
        <w:tc>
          <w:tcPr>
            <w:tcW w:w="612" w:type="dxa"/>
            <w:tcBorders>
              <w:top w:val="dotted" w:sz="4" w:space="0" w:color="auto"/>
              <w:bottom w:val="dotted" w:sz="4" w:space="0" w:color="auto"/>
            </w:tcBorders>
            <w:vAlign w:val="center"/>
          </w:tcPr>
          <w:p w14:paraId="009DE985" w14:textId="77777777" w:rsidR="004F168B" w:rsidRPr="00A614B2" w:rsidRDefault="004F168B">
            <w:pPr>
              <w:rPr>
                <w:rFonts w:ascii="Arial" w:hAnsi="Arial" w:cs="Arial"/>
                <w:sz w:val="20"/>
              </w:rPr>
            </w:pPr>
          </w:p>
        </w:tc>
        <w:tc>
          <w:tcPr>
            <w:tcW w:w="4950" w:type="dxa"/>
            <w:gridSpan w:val="5"/>
            <w:tcBorders>
              <w:top w:val="dotted" w:sz="4" w:space="0" w:color="auto"/>
              <w:bottom w:val="dotted" w:sz="4" w:space="0" w:color="auto"/>
            </w:tcBorders>
            <w:vAlign w:val="center"/>
          </w:tcPr>
          <w:p w14:paraId="451433C3" w14:textId="77777777" w:rsidR="004F168B" w:rsidRPr="00A614B2" w:rsidRDefault="004F168B">
            <w:pPr>
              <w:rPr>
                <w:rFonts w:ascii="Arial" w:hAnsi="Arial" w:cs="Arial"/>
                <w:sz w:val="20"/>
              </w:rPr>
            </w:pPr>
            <w:r w:rsidRPr="00A614B2">
              <w:rPr>
                <w:rFonts w:ascii="Arial" w:hAnsi="Arial" w:cs="Arial"/>
                <w:sz w:val="20"/>
              </w:rPr>
              <w:t>Phone:</w:t>
            </w:r>
          </w:p>
        </w:tc>
        <w:tc>
          <w:tcPr>
            <w:tcW w:w="5310" w:type="dxa"/>
            <w:gridSpan w:val="4"/>
            <w:tcBorders>
              <w:top w:val="dotted" w:sz="4" w:space="0" w:color="auto"/>
              <w:bottom w:val="dotted" w:sz="4" w:space="0" w:color="auto"/>
            </w:tcBorders>
            <w:vAlign w:val="center"/>
          </w:tcPr>
          <w:p w14:paraId="33128C45" w14:textId="77777777" w:rsidR="004F168B" w:rsidRPr="00A614B2" w:rsidRDefault="004F168B" w:rsidP="00212330">
            <w:pPr>
              <w:rPr>
                <w:rFonts w:ascii="Arial" w:hAnsi="Arial" w:cs="Arial"/>
                <w:sz w:val="20"/>
              </w:rPr>
            </w:pPr>
            <w:r w:rsidRPr="00A614B2">
              <w:rPr>
                <w:rFonts w:ascii="Arial" w:hAnsi="Arial" w:cs="Arial"/>
                <w:sz w:val="20"/>
              </w:rPr>
              <w:t xml:space="preserve">Citizenship:  </w:t>
            </w:r>
            <w:r w:rsidRPr="00A614B2">
              <w:rPr>
                <w:rFonts w:ascii="Arial" w:hAnsi="Arial" w:cs="Arial"/>
                <w:noProof/>
                <w:sz w:val="20"/>
              </w:rPr>
              <w:t xml:space="preserve">     </w:t>
            </w:r>
          </w:p>
        </w:tc>
      </w:tr>
      <w:tr w:rsidR="006A0C28" w:rsidRPr="00A614B2" w14:paraId="4753F24B" w14:textId="77777777" w:rsidTr="001B1F6C">
        <w:trPr>
          <w:cantSplit/>
          <w:trHeight w:val="245"/>
        </w:trPr>
        <w:tc>
          <w:tcPr>
            <w:tcW w:w="612" w:type="dxa"/>
            <w:tcBorders>
              <w:top w:val="dotted" w:sz="4" w:space="0" w:color="auto"/>
              <w:bottom w:val="single" w:sz="12" w:space="0" w:color="auto"/>
            </w:tcBorders>
            <w:vAlign w:val="center"/>
          </w:tcPr>
          <w:p w14:paraId="20326E47" w14:textId="77777777" w:rsidR="006A0C28" w:rsidRPr="00A614B2" w:rsidRDefault="006A0C28">
            <w:pPr>
              <w:rPr>
                <w:rFonts w:ascii="Arial" w:hAnsi="Arial" w:cs="Arial"/>
                <w:sz w:val="20"/>
              </w:rPr>
            </w:pPr>
          </w:p>
        </w:tc>
        <w:tc>
          <w:tcPr>
            <w:tcW w:w="4950" w:type="dxa"/>
            <w:gridSpan w:val="5"/>
            <w:tcBorders>
              <w:top w:val="dotted" w:sz="4" w:space="0" w:color="auto"/>
              <w:bottom w:val="single" w:sz="12" w:space="0" w:color="auto"/>
            </w:tcBorders>
            <w:vAlign w:val="center"/>
          </w:tcPr>
          <w:p w14:paraId="49BD60F9" w14:textId="77777777" w:rsidR="006A0C28" w:rsidRPr="00A614B2" w:rsidRDefault="006A0C28">
            <w:pPr>
              <w:rPr>
                <w:rFonts w:ascii="Arial" w:hAnsi="Arial" w:cs="Arial"/>
                <w:sz w:val="20"/>
              </w:rPr>
            </w:pPr>
            <w:r w:rsidRPr="00A614B2">
              <w:rPr>
                <w:rFonts w:ascii="Arial" w:hAnsi="Arial" w:cs="Arial"/>
                <w:sz w:val="20"/>
              </w:rPr>
              <w:t xml:space="preserve">Email: </w:t>
            </w:r>
          </w:p>
        </w:tc>
        <w:tc>
          <w:tcPr>
            <w:tcW w:w="5310" w:type="dxa"/>
            <w:gridSpan w:val="4"/>
            <w:tcBorders>
              <w:top w:val="dotted" w:sz="4" w:space="0" w:color="auto"/>
              <w:bottom w:val="single" w:sz="12" w:space="0" w:color="auto"/>
            </w:tcBorders>
            <w:vAlign w:val="center"/>
          </w:tcPr>
          <w:p w14:paraId="013E1FBB" w14:textId="77777777" w:rsidR="006A0C28" w:rsidRPr="00A614B2" w:rsidRDefault="006A0C28">
            <w:pPr>
              <w:rPr>
                <w:rFonts w:ascii="Arial" w:hAnsi="Arial" w:cs="Arial"/>
                <w:sz w:val="20"/>
              </w:rPr>
            </w:pPr>
          </w:p>
        </w:tc>
      </w:tr>
      <w:tr w:rsidR="00325424" w:rsidRPr="00A614B2" w14:paraId="295A35C0" w14:textId="77777777" w:rsidTr="001B1F6C">
        <w:trPr>
          <w:cantSplit/>
          <w:trHeight w:val="245"/>
        </w:trPr>
        <w:tc>
          <w:tcPr>
            <w:tcW w:w="612" w:type="dxa"/>
            <w:tcBorders>
              <w:top w:val="single" w:sz="12" w:space="0" w:color="auto"/>
              <w:bottom w:val="dotted" w:sz="4" w:space="0" w:color="auto"/>
            </w:tcBorders>
          </w:tcPr>
          <w:p w14:paraId="7A830B46" w14:textId="77777777" w:rsidR="00325424" w:rsidRPr="00A614B2" w:rsidRDefault="00325424">
            <w:pPr>
              <w:rPr>
                <w:rFonts w:ascii="Arial" w:hAnsi="Arial" w:cs="Arial"/>
                <w:sz w:val="20"/>
              </w:rPr>
            </w:pPr>
            <w:r w:rsidRPr="00A614B2">
              <w:rPr>
                <w:rFonts w:ascii="Arial" w:hAnsi="Arial" w:cs="Arial"/>
                <w:sz w:val="20"/>
              </w:rPr>
              <w:tab/>
              <w:t>(b)</w:t>
            </w:r>
          </w:p>
        </w:tc>
        <w:tc>
          <w:tcPr>
            <w:tcW w:w="4950" w:type="dxa"/>
            <w:gridSpan w:val="5"/>
            <w:tcBorders>
              <w:top w:val="single" w:sz="12" w:space="0" w:color="auto"/>
              <w:bottom w:val="dotted" w:sz="4" w:space="0" w:color="auto"/>
            </w:tcBorders>
            <w:vAlign w:val="center"/>
          </w:tcPr>
          <w:p w14:paraId="1054748B" w14:textId="77777777" w:rsidR="00325424" w:rsidRPr="00A614B2" w:rsidRDefault="00325424">
            <w:pPr>
              <w:rPr>
                <w:rFonts w:ascii="Arial" w:hAnsi="Arial" w:cs="Arial"/>
                <w:sz w:val="20"/>
              </w:rPr>
            </w:pPr>
            <w:r w:rsidRPr="00A614B2">
              <w:rPr>
                <w:rFonts w:ascii="Arial" w:hAnsi="Arial" w:cs="Arial"/>
                <w:sz w:val="20"/>
              </w:rPr>
              <w:t xml:space="preserve">Name  </w:t>
            </w:r>
            <w:r w:rsidR="0016552F" w:rsidRPr="00A614B2">
              <w:rPr>
                <w:rFonts w:ascii="Arial" w:hAnsi="Arial" w:cs="Arial"/>
                <w:noProof/>
                <w:sz w:val="20"/>
              </w:rPr>
              <w:t xml:space="preserve">     </w:t>
            </w:r>
          </w:p>
        </w:tc>
        <w:tc>
          <w:tcPr>
            <w:tcW w:w="5310" w:type="dxa"/>
            <w:gridSpan w:val="4"/>
            <w:tcBorders>
              <w:top w:val="single" w:sz="12" w:space="0" w:color="auto"/>
              <w:bottom w:val="dotted" w:sz="4" w:space="0" w:color="auto"/>
            </w:tcBorders>
            <w:vAlign w:val="center"/>
          </w:tcPr>
          <w:p w14:paraId="1307B292" w14:textId="77777777" w:rsidR="00325424" w:rsidRPr="00A614B2" w:rsidRDefault="00325424">
            <w:pPr>
              <w:rPr>
                <w:rFonts w:ascii="Arial" w:hAnsi="Arial" w:cs="Arial"/>
                <w:sz w:val="20"/>
              </w:rPr>
            </w:pPr>
            <w:r w:rsidRPr="00A614B2">
              <w:rPr>
                <w:rFonts w:ascii="Arial" w:hAnsi="Arial" w:cs="Arial"/>
                <w:sz w:val="20"/>
              </w:rPr>
              <w:t xml:space="preserve">Title/Position:  </w:t>
            </w:r>
            <w:r w:rsidR="0016552F" w:rsidRPr="00A614B2">
              <w:rPr>
                <w:rFonts w:ascii="Arial" w:hAnsi="Arial" w:cs="Arial"/>
                <w:noProof/>
                <w:sz w:val="20"/>
              </w:rPr>
              <w:t xml:space="preserve">     </w:t>
            </w:r>
          </w:p>
        </w:tc>
      </w:tr>
      <w:tr w:rsidR="004F168B" w:rsidRPr="00A614B2" w14:paraId="1D26064B" w14:textId="77777777" w:rsidTr="001B1F6C">
        <w:trPr>
          <w:cantSplit/>
          <w:trHeight w:val="245"/>
        </w:trPr>
        <w:tc>
          <w:tcPr>
            <w:tcW w:w="612" w:type="dxa"/>
            <w:tcBorders>
              <w:top w:val="dotted" w:sz="4" w:space="0" w:color="auto"/>
            </w:tcBorders>
            <w:vAlign w:val="center"/>
          </w:tcPr>
          <w:p w14:paraId="04CCCEC3" w14:textId="77777777" w:rsidR="004F168B" w:rsidRPr="00A614B2" w:rsidRDefault="004F168B">
            <w:pPr>
              <w:rPr>
                <w:rFonts w:ascii="Arial" w:hAnsi="Arial" w:cs="Arial"/>
                <w:sz w:val="20"/>
              </w:rPr>
            </w:pPr>
          </w:p>
        </w:tc>
        <w:tc>
          <w:tcPr>
            <w:tcW w:w="4950" w:type="dxa"/>
            <w:gridSpan w:val="5"/>
            <w:tcBorders>
              <w:top w:val="dotted" w:sz="4" w:space="0" w:color="auto"/>
            </w:tcBorders>
            <w:vAlign w:val="center"/>
          </w:tcPr>
          <w:p w14:paraId="4024B14F" w14:textId="77777777" w:rsidR="004F168B" w:rsidRPr="00A614B2" w:rsidRDefault="004F168B">
            <w:pPr>
              <w:rPr>
                <w:rFonts w:ascii="Arial" w:hAnsi="Arial" w:cs="Arial"/>
                <w:sz w:val="20"/>
              </w:rPr>
            </w:pPr>
            <w:r w:rsidRPr="00A614B2">
              <w:rPr>
                <w:rFonts w:ascii="Arial" w:hAnsi="Arial" w:cs="Arial"/>
                <w:sz w:val="20"/>
              </w:rPr>
              <w:t xml:space="preserve">Home Address:  </w:t>
            </w:r>
            <w:r w:rsidRPr="00A614B2">
              <w:rPr>
                <w:rFonts w:ascii="Arial" w:hAnsi="Arial" w:cs="Arial"/>
                <w:noProof/>
                <w:sz w:val="20"/>
              </w:rPr>
              <w:t xml:space="preserve">     </w:t>
            </w:r>
          </w:p>
        </w:tc>
        <w:tc>
          <w:tcPr>
            <w:tcW w:w="5310" w:type="dxa"/>
            <w:gridSpan w:val="4"/>
            <w:tcBorders>
              <w:top w:val="dotted" w:sz="4" w:space="0" w:color="auto"/>
            </w:tcBorders>
            <w:vAlign w:val="center"/>
          </w:tcPr>
          <w:p w14:paraId="5AB2EC74" w14:textId="77777777" w:rsidR="004F168B" w:rsidRPr="00A614B2" w:rsidRDefault="004F168B" w:rsidP="00212330">
            <w:pPr>
              <w:rPr>
                <w:rFonts w:ascii="Arial" w:hAnsi="Arial" w:cs="Arial"/>
                <w:sz w:val="20"/>
              </w:rPr>
            </w:pPr>
            <w:r w:rsidRPr="00A614B2">
              <w:rPr>
                <w:rFonts w:ascii="Arial" w:hAnsi="Arial" w:cs="Arial"/>
                <w:sz w:val="20"/>
              </w:rPr>
              <w:t xml:space="preserve">Employer:  </w:t>
            </w:r>
            <w:r w:rsidRPr="00A614B2">
              <w:rPr>
                <w:rFonts w:ascii="Arial" w:hAnsi="Arial" w:cs="Arial"/>
                <w:noProof/>
                <w:sz w:val="20"/>
              </w:rPr>
              <w:t xml:space="preserve">     </w:t>
            </w:r>
          </w:p>
        </w:tc>
      </w:tr>
      <w:tr w:rsidR="004F168B" w:rsidRPr="00A614B2" w14:paraId="29FA6F2C" w14:textId="77777777" w:rsidTr="001B1F6C">
        <w:trPr>
          <w:cantSplit/>
          <w:trHeight w:val="245"/>
        </w:trPr>
        <w:tc>
          <w:tcPr>
            <w:tcW w:w="612" w:type="dxa"/>
            <w:tcBorders>
              <w:bottom w:val="dotted" w:sz="4" w:space="0" w:color="auto"/>
            </w:tcBorders>
            <w:vAlign w:val="center"/>
          </w:tcPr>
          <w:p w14:paraId="56CC3127" w14:textId="77777777" w:rsidR="004F168B" w:rsidRPr="00A614B2" w:rsidRDefault="004F168B">
            <w:pPr>
              <w:rPr>
                <w:rFonts w:ascii="Arial" w:hAnsi="Arial" w:cs="Arial"/>
                <w:sz w:val="20"/>
              </w:rPr>
            </w:pPr>
          </w:p>
        </w:tc>
        <w:tc>
          <w:tcPr>
            <w:tcW w:w="4950" w:type="dxa"/>
            <w:gridSpan w:val="5"/>
            <w:tcBorders>
              <w:bottom w:val="dotted" w:sz="4" w:space="0" w:color="auto"/>
            </w:tcBorders>
            <w:vAlign w:val="center"/>
          </w:tcPr>
          <w:p w14:paraId="72869110" w14:textId="77777777" w:rsidR="004F168B" w:rsidRPr="00A614B2" w:rsidRDefault="004F168B">
            <w:pPr>
              <w:rPr>
                <w:rFonts w:ascii="Arial" w:hAnsi="Arial" w:cs="Arial"/>
                <w:sz w:val="20"/>
              </w:rPr>
            </w:pPr>
          </w:p>
        </w:tc>
        <w:tc>
          <w:tcPr>
            <w:tcW w:w="5310" w:type="dxa"/>
            <w:gridSpan w:val="4"/>
            <w:tcBorders>
              <w:bottom w:val="dotted" w:sz="4" w:space="0" w:color="auto"/>
            </w:tcBorders>
            <w:vAlign w:val="center"/>
          </w:tcPr>
          <w:p w14:paraId="2F78023B" w14:textId="77777777" w:rsidR="004F168B" w:rsidRPr="00A614B2" w:rsidRDefault="004F168B" w:rsidP="00212330">
            <w:pPr>
              <w:rPr>
                <w:rFonts w:ascii="Arial" w:hAnsi="Arial" w:cs="Arial"/>
                <w:sz w:val="20"/>
              </w:rPr>
            </w:pPr>
            <w:r w:rsidRPr="00A614B2">
              <w:rPr>
                <w:rFonts w:ascii="Arial" w:hAnsi="Arial" w:cs="Arial"/>
                <w:sz w:val="20"/>
              </w:rPr>
              <w:t xml:space="preserve">Department and College:  </w:t>
            </w:r>
            <w:r w:rsidRPr="00A614B2">
              <w:rPr>
                <w:rFonts w:ascii="Arial" w:hAnsi="Arial" w:cs="Arial"/>
                <w:noProof/>
                <w:sz w:val="20"/>
              </w:rPr>
              <w:t xml:space="preserve">     </w:t>
            </w:r>
          </w:p>
        </w:tc>
      </w:tr>
      <w:tr w:rsidR="004F168B" w:rsidRPr="00A614B2" w14:paraId="1B5ACC09" w14:textId="77777777" w:rsidTr="001B1F6C">
        <w:trPr>
          <w:cantSplit/>
          <w:trHeight w:val="245"/>
        </w:trPr>
        <w:tc>
          <w:tcPr>
            <w:tcW w:w="612" w:type="dxa"/>
            <w:tcBorders>
              <w:top w:val="dotted" w:sz="4" w:space="0" w:color="auto"/>
              <w:bottom w:val="dotted" w:sz="4" w:space="0" w:color="auto"/>
            </w:tcBorders>
            <w:vAlign w:val="center"/>
          </w:tcPr>
          <w:p w14:paraId="0787A761" w14:textId="77777777" w:rsidR="004F168B" w:rsidRPr="00A614B2" w:rsidRDefault="004F168B">
            <w:pPr>
              <w:rPr>
                <w:rFonts w:ascii="Arial" w:hAnsi="Arial" w:cs="Arial"/>
                <w:sz w:val="20"/>
              </w:rPr>
            </w:pPr>
          </w:p>
        </w:tc>
        <w:tc>
          <w:tcPr>
            <w:tcW w:w="4950" w:type="dxa"/>
            <w:gridSpan w:val="5"/>
            <w:tcBorders>
              <w:top w:val="dotted" w:sz="4" w:space="0" w:color="auto"/>
              <w:bottom w:val="dotted" w:sz="4" w:space="0" w:color="auto"/>
            </w:tcBorders>
            <w:vAlign w:val="center"/>
          </w:tcPr>
          <w:p w14:paraId="7A2CF725" w14:textId="77777777" w:rsidR="004F168B" w:rsidRPr="00A614B2" w:rsidRDefault="004F168B">
            <w:pPr>
              <w:rPr>
                <w:rFonts w:ascii="Arial" w:hAnsi="Arial" w:cs="Arial"/>
                <w:sz w:val="20"/>
              </w:rPr>
            </w:pPr>
            <w:r w:rsidRPr="00A614B2">
              <w:rPr>
                <w:rFonts w:ascii="Arial" w:hAnsi="Arial" w:cs="Arial"/>
                <w:sz w:val="20"/>
              </w:rPr>
              <w:t>Phone:</w:t>
            </w:r>
          </w:p>
        </w:tc>
        <w:tc>
          <w:tcPr>
            <w:tcW w:w="5310" w:type="dxa"/>
            <w:gridSpan w:val="4"/>
            <w:tcBorders>
              <w:top w:val="dotted" w:sz="4" w:space="0" w:color="auto"/>
              <w:bottom w:val="dotted" w:sz="4" w:space="0" w:color="auto"/>
            </w:tcBorders>
            <w:vAlign w:val="center"/>
          </w:tcPr>
          <w:p w14:paraId="2A124E83" w14:textId="77777777" w:rsidR="004F168B" w:rsidRPr="00A614B2" w:rsidRDefault="004F168B" w:rsidP="00212330">
            <w:pPr>
              <w:rPr>
                <w:rFonts w:ascii="Arial" w:hAnsi="Arial" w:cs="Arial"/>
                <w:sz w:val="20"/>
              </w:rPr>
            </w:pPr>
            <w:r w:rsidRPr="00A614B2">
              <w:rPr>
                <w:rFonts w:ascii="Arial" w:hAnsi="Arial" w:cs="Arial"/>
                <w:sz w:val="20"/>
              </w:rPr>
              <w:t xml:space="preserve">Citizenship:  </w:t>
            </w:r>
            <w:r w:rsidRPr="00A614B2">
              <w:rPr>
                <w:rFonts w:ascii="Arial" w:hAnsi="Arial" w:cs="Arial"/>
                <w:noProof/>
                <w:sz w:val="20"/>
              </w:rPr>
              <w:t xml:space="preserve">     </w:t>
            </w:r>
          </w:p>
        </w:tc>
      </w:tr>
      <w:tr w:rsidR="005609E5" w:rsidRPr="00A614B2" w14:paraId="573FF8EF" w14:textId="77777777" w:rsidTr="001B1F6C">
        <w:trPr>
          <w:cantSplit/>
          <w:trHeight w:val="245"/>
        </w:trPr>
        <w:tc>
          <w:tcPr>
            <w:tcW w:w="612" w:type="dxa"/>
            <w:tcBorders>
              <w:top w:val="dotted" w:sz="4" w:space="0" w:color="auto"/>
              <w:bottom w:val="single" w:sz="12" w:space="0" w:color="auto"/>
            </w:tcBorders>
            <w:vAlign w:val="center"/>
          </w:tcPr>
          <w:p w14:paraId="055243F3" w14:textId="77777777" w:rsidR="005609E5" w:rsidRPr="00A614B2" w:rsidRDefault="005609E5">
            <w:pPr>
              <w:rPr>
                <w:rFonts w:ascii="Arial" w:hAnsi="Arial" w:cs="Arial"/>
                <w:sz w:val="20"/>
              </w:rPr>
            </w:pPr>
          </w:p>
        </w:tc>
        <w:tc>
          <w:tcPr>
            <w:tcW w:w="4950" w:type="dxa"/>
            <w:gridSpan w:val="5"/>
            <w:tcBorders>
              <w:top w:val="dotted" w:sz="4" w:space="0" w:color="auto"/>
              <w:bottom w:val="single" w:sz="12" w:space="0" w:color="auto"/>
            </w:tcBorders>
            <w:vAlign w:val="center"/>
          </w:tcPr>
          <w:p w14:paraId="40056A1D" w14:textId="77777777" w:rsidR="005609E5" w:rsidRPr="00A614B2" w:rsidRDefault="005609E5">
            <w:pPr>
              <w:rPr>
                <w:rFonts w:ascii="Arial" w:hAnsi="Arial" w:cs="Arial"/>
                <w:sz w:val="20"/>
              </w:rPr>
            </w:pPr>
            <w:r w:rsidRPr="00A614B2">
              <w:rPr>
                <w:rFonts w:ascii="Arial" w:hAnsi="Arial" w:cs="Arial"/>
                <w:sz w:val="20"/>
              </w:rPr>
              <w:t>Email:</w:t>
            </w:r>
          </w:p>
        </w:tc>
        <w:tc>
          <w:tcPr>
            <w:tcW w:w="5310" w:type="dxa"/>
            <w:gridSpan w:val="4"/>
            <w:tcBorders>
              <w:top w:val="dotted" w:sz="4" w:space="0" w:color="auto"/>
              <w:bottom w:val="single" w:sz="12" w:space="0" w:color="auto"/>
            </w:tcBorders>
            <w:vAlign w:val="center"/>
          </w:tcPr>
          <w:p w14:paraId="2AC4B427" w14:textId="77777777" w:rsidR="005609E5" w:rsidRPr="00A614B2" w:rsidDel="005609E5" w:rsidRDefault="005609E5">
            <w:pPr>
              <w:rPr>
                <w:rFonts w:ascii="Arial" w:hAnsi="Arial" w:cs="Arial"/>
                <w:sz w:val="20"/>
              </w:rPr>
            </w:pPr>
          </w:p>
        </w:tc>
      </w:tr>
      <w:tr w:rsidR="006A0C28" w:rsidRPr="00A614B2" w14:paraId="09FAA92A" w14:textId="77777777" w:rsidTr="001B1F6C">
        <w:trPr>
          <w:cantSplit/>
          <w:trHeight w:val="245"/>
        </w:trPr>
        <w:tc>
          <w:tcPr>
            <w:tcW w:w="612" w:type="dxa"/>
            <w:tcBorders>
              <w:top w:val="single" w:sz="12" w:space="0" w:color="auto"/>
              <w:bottom w:val="dotted" w:sz="4" w:space="0" w:color="auto"/>
            </w:tcBorders>
            <w:vAlign w:val="center"/>
          </w:tcPr>
          <w:p w14:paraId="4C3DCE94" w14:textId="77777777" w:rsidR="006A0C28" w:rsidRPr="00A614B2" w:rsidRDefault="006A0C28">
            <w:pPr>
              <w:rPr>
                <w:rFonts w:ascii="Arial" w:hAnsi="Arial" w:cs="Arial"/>
                <w:sz w:val="20"/>
              </w:rPr>
            </w:pPr>
            <w:r w:rsidRPr="00A614B2">
              <w:rPr>
                <w:rFonts w:ascii="Arial" w:hAnsi="Arial" w:cs="Arial"/>
                <w:sz w:val="20"/>
              </w:rPr>
              <w:tab/>
              <w:t>(c)</w:t>
            </w:r>
          </w:p>
        </w:tc>
        <w:tc>
          <w:tcPr>
            <w:tcW w:w="4950" w:type="dxa"/>
            <w:gridSpan w:val="5"/>
            <w:tcBorders>
              <w:top w:val="single" w:sz="12" w:space="0" w:color="auto"/>
              <w:bottom w:val="dotted" w:sz="4" w:space="0" w:color="auto"/>
            </w:tcBorders>
            <w:vAlign w:val="center"/>
          </w:tcPr>
          <w:p w14:paraId="7A2AD0DD" w14:textId="77777777" w:rsidR="006A0C28" w:rsidRPr="00A614B2" w:rsidRDefault="006A0C28">
            <w:pPr>
              <w:rPr>
                <w:rFonts w:ascii="Arial" w:hAnsi="Arial" w:cs="Arial"/>
                <w:sz w:val="20"/>
              </w:rPr>
            </w:pPr>
            <w:r w:rsidRPr="00A614B2">
              <w:rPr>
                <w:rFonts w:ascii="Arial" w:hAnsi="Arial" w:cs="Arial"/>
                <w:sz w:val="20"/>
              </w:rPr>
              <w:t xml:space="preserve">Name  </w:t>
            </w:r>
            <w:r w:rsidR="0016552F" w:rsidRPr="00A614B2">
              <w:rPr>
                <w:rFonts w:ascii="Arial" w:hAnsi="Arial" w:cs="Arial"/>
                <w:noProof/>
                <w:sz w:val="20"/>
              </w:rPr>
              <w:t xml:space="preserve">     </w:t>
            </w:r>
          </w:p>
        </w:tc>
        <w:tc>
          <w:tcPr>
            <w:tcW w:w="5310" w:type="dxa"/>
            <w:gridSpan w:val="4"/>
            <w:tcBorders>
              <w:top w:val="single" w:sz="12" w:space="0" w:color="auto"/>
              <w:bottom w:val="dotted" w:sz="4" w:space="0" w:color="auto"/>
            </w:tcBorders>
            <w:vAlign w:val="center"/>
          </w:tcPr>
          <w:p w14:paraId="579BAAF7" w14:textId="77777777" w:rsidR="006A0C28" w:rsidRPr="00A614B2" w:rsidRDefault="006A0C28">
            <w:pPr>
              <w:rPr>
                <w:rFonts w:ascii="Arial" w:hAnsi="Arial" w:cs="Arial"/>
                <w:sz w:val="20"/>
              </w:rPr>
            </w:pPr>
            <w:r w:rsidRPr="00A614B2">
              <w:rPr>
                <w:rFonts w:ascii="Arial" w:hAnsi="Arial" w:cs="Arial"/>
                <w:sz w:val="20"/>
              </w:rPr>
              <w:t xml:space="preserve">Title/Position:  </w:t>
            </w:r>
            <w:r w:rsidR="0016552F" w:rsidRPr="00A614B2">
              <w:rPr>
                <w:rFonts w:ascii="Arial" w:hAnsi="Arial" w:cs="Arial"/>
                <w:noProof/>
                <w:sz w:val="20"/>
              </w:rPr>
              <w:t xml:space="preserve">     </w:t>
            </w:r>
          </w:p>
        </w:tc>
      </w:tr>
      <w:tr w:rsidR="004F168B" w:rsidRPr="00A614B2" w14:paraId="57D2E1FE" w14:textId="77777777" w:rsidTr="001B1F6C">
        <w:trPr>
          <w:cantSplit/>
          <w:trHeight w:val="245"/>
        </w:trPr>
        <w:tc>
          <w:tcPr>
            <w:tcW w:w="612" w:type="dxa"/>
            <w:tcBorders>
              <w:top w:val="dotted" w:sz="4" w:space="0" w:color="auto"/>
            </w:tcBorders>
            <w:vAlign w:val="center"/>
          </w:tcPr>
          <w:p w14:paraId="70386528" w14:textId="77777777" w:rsidR="004F168B" w:rsidRPr="00A614B2" w:rsidRDefault="004F168B">
            <w:pPr>
              <w:rPr>
                <w:rFonts w:ascii="Arial" w:hAnsi="Arial" w:cs="Arial"/>
                <w:sz w:val="20"/>
              </w:rPr>
            </w:pPr>
          </w:p>
        </w:tc>
        <w:tc>
          <w:tcPr>
            <w:tcW w:w="4950" w:type="dxa"/>
            <w:gridSpan w:val="5"/>
            <w:tcBorders>
              <w:top w:val="dotted" w:sz="4" w:space="0" w:color="auto"/>
            </w:tcBorders>
            <w:vAlign w:val="center"/>
          </w:tcPr>
          <w:p w14:paraId="3E8D9283" w14:textId="77777777" w:rsidR="004F168B" w:rsidRPr="00A614B2" w:rsidRDefault="004F168B">
            <w:pPr>
              <w:rPr>
                <w:rFonts w:ascii="Arial" w:hAnsi="Arial" w:cs="Arial"/>
                <w:sz w:val="20"/>
              </w:rPr>
            </w:pPr>
            <w:r w:rsidRPr="00A614B2">
              <w:rPr>
                <w:rFonts w:ascii="Arial" w:hAnsi="Arial" w:cs="Arial"/>
                <w:sz w:val="20"/>
              </w:rPr>
              <w:t xml:space="preserve">Home Address:  </w:t>
            </w:r>
            <w:r w:rsidRPr="00A614B2">
              <w:rPr>
                <w:rFonts w:ascii="Arial" w:hAnsi="Arial" w:cs="Arial"/>
                <w:noProof/>
                <w:sz w:val="20"/>
              </w:rPr>
              <w:t xml:space="preserve">     </w:t>
            </w:r>
          </w:p>
        </w:tc>
        <w:tc>
          <w:tcPr>
            <w:tcW w:w="5310" w:type="dxa"/>
            <w:gridSpan w:val="4"/>
            <w:tcBorders>
              <w:top w:val="dotted" w:sz="4" w:space="0" w:color="auto"/>
            </w:tcBorders>
            <w:vAlign w:val="center"/>
          </w:tcPr>
          <w:p w14:paraId="583A837B" w14:textId="77777777" w:rsidR="004F168B" w:rsidRPr="00A614B2" w:rsidRDefault="004F168B" w:rsidP="00212330">
            <w:pPr>
              <w:rPr>
                <w:rFonts w:ascii="Arial" w:hAnsi="Arial" w:cs="Arial"/>
                <w:sz w:val="20"/>
              </w:rPr>
            </w:pPr>
            <w:r w:rsidRPr="00A614B2">
              <w:rPr>
                <w:rFonts w:ascii="Arial" w:hAnsi="Arial" w:cs="Arial"/>
                <w:sz w:val="20"/>
              </w:rPr>
              <w:t xml:space="preserve">Employer:  </w:t>
            </w:r>
            <w:r w:rsidRPr="00A614B2">
              <w:rPr>
                <w:rFonts w:ascii="Arial" w:hAnsi="Arial" w:cs="Arial"/>
                <w:noProof/>
                <w:sz w:val="20"/>
              </w:rPr>
              <w:t xml:space="preserve">     </w:t>
            </w:r>
          </w:p>
        </w:tc>
      </w:tr>
      <w:tr w:rsidR="004F168B" w:rsidRPr="00A614B2" w14:paraId="49E77846" w14:textId="77777777" w:rsidTr="001B1F6C">
        <w:trPr>
          <w:cantSplit/>
          <w:trHeight w:val="245"/>
        </w:trPr>
        <w:tc>
          <w:tcPr>
            <w:tcW w:w="612" w:type="dxa"/>
            <w:tcBorders>
              <w:bottom w:val="dotted" w:sz="4" w:space="0" w:color="auto"/>
            </w:tcBorders>
            <w:vAlign w:val="center"/>
          </w:tcPr>
          <w:p w14:paraId="5034C515" w14:textId="77777777" w:rsidR="004F168B" w:rsidRPr="00A614B2" w:rsidRDefault="004F168B">
            <w:pPr>
              <w:rPr>
                <w:rFonts w:ascii="Arial" w:hAnsi="Arial" w:cs="Arial"/>
                <w:sz w:val="20"/>
              </w:rPr>
            </w:pPr>
          </w:p>
        </w:tc>
        <w:tc>
          <w:tcPr>
            <w:tcW w:w="4950" w:type="dxa"/>
            <w:gridSpan w:val="5"/>
            <w:tcBorders>
              <w:bottom w:val="dotted" w:sz="4" w:space="0" w:color="auto"/>
            </w:tcBorders>
            <w:vAlign w:val="center"/>
          </w:tcPr>
          <w:p w14:paraId="1379A17B" w14:textId="77777777" w:rsidR="004F168B" w:rsidRPr="00A614B2" w:rsidRDefault="004F168B">
            <w:pPr>
              <w:rPr>
                <w:rFonts w:ascii="Arial" w:hAnsi="Arial" w:cs="Arial"/>
                <w:sz w:val="20"/>
              </w:rPr>
            </w:pPr>
          </w:p>
        </w:tc>
        <w:tc>
          <w:tcPr>
            <w:tcW w:w="5310" w:type="dxa"/>
            <w:gridSpan w:val="4"/>
            <w:tcBorders>
              <w:bottom w:val="dotted" w:sz="4" w:space="0" w:color="auto"/>
            </w:tcBorders>
            <w:vAlign w:val="center"/>
          </w:tcPr>
          <w:p w14:paraId="3C349FE9" w14:textId="77777777" w:rsidR="004F168B" w:rsidRPr="00A614B2" w:rsidRDefault="004F168B" w:rsidP="00212330">
            <w:pPr>
              <w:rPr>
                <w:rFonts w:ascii="Arial" w:hAnsi="Arial" w:cs="Arial"/>
                <w:sz w:val="20"/>
              </w:rPr>
            </w:pPr>
            <w:r w:rsidRPr="00A614B2">
              <w:rPr>
                <w:rFonts w:ascii="Arial" w:hAnsi="Arial" w:cs="Arial"/>
                <w:sz w:val="20"/>
              </w:rPr>
              <w:t xml:space="preserve">Department and College:  </w:t>
            </w:r>
            <w:r w:rsidRPr="00A614B2">
              <w:rPr>
                <w:rFonts w:ascii="Arial" w:hAnsi="Arial" w:cs="Arial"/>
                <w:noProof/>
                <w:sz w:val="20"/>
              </w:rPr>
              <w:t xml:space="preserve">     </w:t>
            </w:r>
          </w:p>
        </w:tc>
      </w:tr>
      <w:tr w:rsidR="004F168B" w:rsidRPr="00A614B2" w14:paraId="29D20707" w14:textId="77777777" w:rsidTr="001B1F6C">
        <w:trPr>
          <w:cantSplit/>
          <w:trHeight w:val="245"/>
        </w:trPr>
        <w:tc>
          <w:tcPr>
            <w:tcW w:w="612" w:type="dxa"/>
            <w:tcBorders>
              <w:top w:val="dotted" w:sz="4" w:space="0" w:color="auto"/>
              <w:bottom w:val="dotted" w:sz="4" w:space="0" w:color="auto"/>
            </w:tcBorders>
            <w:vAlign w:val="center"/>
          </w:tcPr>
          <w:p w14:paraId="4FFDEBF9" w14:textId="77777777" w:rsidR="004F168B" w:rsidRPr="00A614B2" w:rsidRDefault="004F168B">
            <w:pPr>
              <w:rPr>
                <w:rFonts w:ascii="Arial" w:hAnsi="Arial" w:cs="Arial"/>
                <w:sz w:val="20"/>
              </w:rPr>
            </w:pPr>
          </w:p>
        </w:tc>
        <w:tc>
          <w:tcPr>
            <w:tcW w:w="4950" w:type="dxa"/>
            <w:gridSpan w:val="5"/>
            <w:tcBorders>
              <w:top w:val="dotted" w:sz="4" w:space="0" w:color="auto"/>
              <w:bottom w:val="dotted" w:sz="4" w:space="0" w:color="auto"/>
            </w:tcBorders>
            <w:vAlign w:val="center"/>
          </w:tcPr>
          <w:p w14:paraId="5B52816D" w14:textId="77777777" w:rsidR="004F168B" w:rsidRPr="00A614B2" w:rsidRDefault="004F168B">
            <w:pPr>
              <w:rPr>
                <w:rFonts w:ascii="Arial" w:hAnsi="Arial" w:cs="Arial"/>
                <w:sz w:val="20"/>
              </w:rPr>
            </w:pPr>
            <w:r w:rsidRPr="00A614B2">
              <w:rPr>
                <w:rFonts w:ascii="Arial" w:hAnsi="Arial" w:cs="Arial"/>
                <w:sz w:val="20"/>
              </w:rPr>
              <w:t>Phone:</w:t>
            </w:r>
          </w:p>
        </w:tc>
        <w:tc>
          <w:tcPr>
            <w:tcW w:w="5310" w:type="dxa"/>
            <w:gridSpan w:val="4"/>
            <w:tcBorders>
              <w:top w:val="dotted" w:sz="4" w:space="0" w:color="auto"/>
              <w:bottom w:val="dotted" w:sz="4" w:space="0" w:color="auto"/>
            </w:tcBorders>
            <w:vAlign w:val="center"/>
          </w:tcPr>
          <w:p w14:paraId="073C27DD" w14:textId="77777777" w:rsidR="004F168B" w:rsidRPr="00A614B2" w:rsidRDefault="004F168B" w:rsidP="00212330">
            <w:pPr>
              <w:rPr>
                <w:rFonts w:ascii="Arial" w:hAnsi="Arial" w:cs="Arial"/>
                <w:sz w:val="20"/>
              </w:rPr>
            </w:pPr>
            <w:r w:rsidRPr="00A614B2">
              <w:rPr>
                <w:rFonts w:ascii="Arial" w:hAnsi="Arial" w:cs="Arial"/>
                <w:sz w:val="20"/>
              </w:rPr>
              <w:t xml:space="preserve">Citizenship:  </w:t>
            </w:r>
            <w:r w:rsidRPr="00A614B2">
              <w:rPr>
                <w:rFonts w:ascii="Arial" w:hAnsi="Arial" w:cs="Arial"/>
                <w:noProof/>
                <w:sz w:val="20"/>
              </w:rPr>
              <w:t xml:space="preserve">     </w:t>
            </w:r>
          </w:p>
        </w:tc>
      </w:tr>
      <w:tr w:rsidR="005609E5" w:rsidRPr="00A614B2" w14:paraId="0F696074" w14:textId="77777777" w:rsidTr="001B1F6C">
        <w:trPr>
          <w:cantSplit/>
          <w:trHeight w:val="245"/>
        </w:trPr>
        <w:tc>
          <w:tcPr>
            <w:tcW w:w="612" w:type="dxa"/>
            <w:tcBorders>
              <w:top w:val="dotted" w:sz="4" w:space="0" w:color="auto"/>
              <w:bottom w:val="single" w:sz="12" w:space="0" w:color="auto"/>
            </w:tcBorders>
            <w:vAlign w:val="center"/>
          </w:tcPr>
          <w:p w14:paraId="796464CA" w14:textId="77777777" w:rsidR="005609E5" w:rsidRPr="00A614B2" w:rsidRDefault="005609E5">
            <w:pPr>
              <w:rPr>
                <w:rFonts w:ascii="Arial" w:hAnsi="Arial" w:cs="Arial"/>
                <w:sz w:val="20"/>
              </w:rPr>
            </w:pPr>
          </w:p>
        </w:tc>
        <w:tc>
          <w:tcPr>
            <w:tcW w:w="4950" w:type="dxa"/>
            <w:gridSpan w:val="5"/>
            <w:tcBorders>
              <w:top w:val="dotted" w:sz="4" w:space="0" w:color="auto"/>
              <w:bottom w:val="single" w:sz="12" w:space="0" w:color="auto"/>
            </w:tcBorders>
            <w:vAlign w:val="center"/>
          </w:tcPr>
          <w:p w14:paraId="1B7BA401" w14:textId="77777777" w:rsidR="005609E5" w:rsidRPr="00A614B2" w:rsidRDefault="005609E5">
            <w:pPr>
              <w:rPr>
                <w:rFonts w:ascii="Arial" w:hAnsi="Arial" w:cs="Arial"/>
                <w:sz w:val="20"/>
              </w:rPr>
            </w:pPr>
            <w:r w:rsidRPr="00A614B2">
              <w:rPr>
                <w:rFonts w:ascii="Arial" w:hAnsi="Arial" w:cs="Arial"/>
                <w:sz w:val="20"/>
              </w:rPr>
              <w:t>Email:</w:t>
            </w:r>
          </w:p>
        </w:tc>
        <w:tc>
          <w:tcPr>
            <w:tcW w:w="5310" w:type="dxa"/>
            <w:gridSpan w:val="4"/>
            <w:tcBorders>
              <w:top w:val="dotted" w:sz="4" w:space="0" w:color="auto"/>
              <w:bottom w:val="single" w:sz="12" w:space="0" w:color="auto"/>
            </w:tcBorders>
            <w:vAlign w:val="center"/>
          </w:tcPr>
          <w:p w14:paraId="714F6F2F" w14:textId="77777777" w:rsidR="005609E5" w:rsidRPr="00A614B2" w:rsidRDefault="005609E5">
            <w:pPr>
              <w:rPr>
                <w:rFonts w:ascii="Arial" w:hAnsi="Arial" w:cs="Arial"/>
                <w:sz w:val="20"/>
              </w:rPr>
            </w:pPr>
          </w:p>
        </w:tc>
      </w:tr>
      <w:tr w:rsidR="006A0C28" w:rsidRPr="00A614B2" w14:paraId="6EE13D70" w14:textId="77777777" w:rsidTr="001B1F6C">
        <w:trPr>
          <w:cantSplit/>
          <w:trHeight w:val="245"/>
        </w:trPr>
        <w:tc>
          <w:tcPr>
            <w:tcW w:w="612" w:type="dxa"/>
            <w:tcBorders>
              <w:top w:val="single" w:sz="12" w:space="0" w:color="auto"/>
              <w:bottom w:val="dotted" w:sz="4" w:space="0" w:color="auto"/>
            </w:tcBorders>
            <w:vAlign w:val="center"/>
          </w:tcPr>
          <w:p w14:paraId="58A5F7B7" w14:textId="77777777" w:rsidR="006A0C28" w:rsidRPr="00A614B2" w:rsidRDefault="006A0C28">
            <w:pPr>
              <w:rPr>
                <w:rFonts w:ascii="Arial" w:hAnsi="Arial" w:cs="Arial"/>
                <w:sz w:val="20"/>
              </w:rPr>
            </w:pPr>
            <w:r w:rsidRPr="00A614B2">
              <w:rPr>
                <w:rFonts w:ascii="Arial" w:hAnsi="Arial" w:cs="Arial"/>
                <w:sz w:val="20"/>
              </w:rPr>
              <w:tab/>
              <w:t>(d)</w:t>
            </w:r>
          </w:p>
        </w:tc>
        <w:tc>
          <w:tcPr>
            <w:tcW w:w="4950" w:type="dxa"/>
            <w:gridSpan w:val="5"/>
            <w:tcBorders>
              <w:top w:val="single" w:sz="12" w:space="0" w:color="auto"/>
              <w:bottom w:val="dotted" w:sz="4" w:space="0" w:color="auto"/>
            </w:tcBorders>
            <w:vAlign w:val="center"/>
          </w:tcPr>
          <w:p w14:paraId="721CFC72" w14:textId="77777777" w:rsidR="006A0C28" w:rsidRPr="00A614B2" w:rsidRDefault="006A0C28">
            <w:pPr>
              <w:rPr>
                <w:rFonts w:ascii="Arial" w:hAnsi="Arial" w:cs="Arial"/>
                <w:sz w:val="20"/>
              </w:rPr>
            </w:pPr>
            <w:r w:rsidRPr="00A614B2">
              <w:rPr>
                <w:rFonts w:ascii="Arial" w:hAnsi="Arial" w:cs="Arial"/>
                <w:sz w:val="20"/>
              </w:rPr>
              <w:t xml:space="preserve">Name  </w:t>
            </w:r>
            <w:r w:rsidR="0016552F" w:rsidRPr="00A614B2">
              <w:rPr>
                <w:rFonts w:ascii="Arial" w:hAnsi="Arial" w:cs="Arial"/>
                <w:noProof/>
                <w:sz w:val="20"/>
              </w:rPr>
              <w:t xml:space="preserve">     </w:t>
            </w:r>
          </w:p>
        </w:tc>
        <w:tc>
          <w:tcPr>
            <w:tcW w:w="5310" w:type="dxa"/>
            <w:gridSpan w:val="4"/>
            <w:tcBorders>
              <w:top w:val="single" w:sz="12" w:space="0" w:color="auto"/>
              <w:bottom w:val="dotted" w:sz="4" w:space="0" w:color="auto"/>
            </w:tcBorders>
            <w:vAlign w:val="center"/>
          </w:tcPr>
          <w:p w14:paraId="5D0DA0DE" w14:textId="77777777" w:rsidR="006A0C28" w:rsidRPr="00A614B2" w:rsidRDefault="006A0C28">
            <w:pPr>
              <w:rPr>
                <w:rFonts w:ascii="Arial" w:hAnsi="Arial" w:cs="Arial"/>
                <w:sz w:val="20"/>
              </w:rPr>
            </w:pPr>
            <w:r w:rsidRPr="00A614B2">
              <w:rPr>
                <w:rFonts w:ascii="Arial" w:hAnsi="Arial" w:cs="Arial"/>
                <w:sz w:val="20"/>
              </w:rPr>
              <w:t xml:space="preserve">Title/Position:  </w:t>
            </w:r>
            <w:r w:rsidR="0016552F" w:rsidRPr="00A614B2">
              <w:rPr>
                <w:rFonts w:ascii="Arial" w:hAnsi="Arial" w:cs="Arial"/>
                <w:noProof/>
                <w:sz w:val="20"/>
              </w:rPr>
              <w:t xml:space="preserve">     </w:t>
            </w:r>
          </w:p>
        </w:tc>
      </w:tr>
      <w:tr w:rsidR="004F168B" w:rsidRPr="00A614B2" w14:paraId="2FB0D695" w14:textId="77777777" w:rsidTr="001B1F6C">
        <w:trPr>
          <w:cantSplit/>
          <w:trHeight w:val="245"/>
        </w:trPr>
        <w:tc>
          <w:tcPr>
            <w:tcW w:w="612" w:type="dxa"/>
            <w:tcBorders>
              <w:top w:val="dotted" w:sz="4" w:space="0" w:color="auto"/>
            </w:tcBorders>
            <w:vAlign w:val="center"/>
          </w:tcPr>
          <w:p w14:paraId="51FED4E4" w14:textId="77777777" w:rsidR="004F168B" w:rsidRPr="00A614B2" w:rsidRDefault="004F168B">
            <w:pPr>
              <w:rPr>
                <w:rFonts w:ascii="Arial" w:hAnsi="Arial" w:cs="Arial"/>
                <w:sz w:val="20"/>
              </w:rPr>
            </w:pPr>
          </w:p>
        </w:tc>
        <w:tc>
          <w:tcPr>
            <w:tcW w:w="4950" w:type="dxa"/>
            <w:gridSpan w:val="5"/>
            <w:tcBorders>
              <w:top w:val="dotted" w:sz="4" w:space="0" w:color="auto"/>
            </w:tcBorders>
            <w:vAlign w:val="center"/>
          </w:tcPr>
          <w:p w14:paraId="383A1B8D" w14:textId="77777777" w:rsidR="004F168B" w:rsidRPr="00A614B2" w:rsidRDefault="004F168B">
            <w:pPr>
              <w:rPr>
                <w:rFonts w:ascii="Arial" w:hAnsi="Arial" w:cs="Arial"/>
                <w:sz w:val="20"/>
              </w:rPr>
            </w:pPr>
            <w:r w:rsidRPr="00A614B2">
              <w:rPr>
                <w:rFonts w:ascii="Arial" w:hAnsi="Arial" w:cs="Arial"/>
                <w:sz w:val="20"/>
              </w:rPr>
              <w:t xml:space="preserve">Home Address:  </w:t>
            </w:r>
            <w:r w:rsidRPr="00A614B2">
              <w:rPr>
                <w:rFonts w:ascii="Arial" w:hAnsi="Arial" w:cs="Arial"/>
                <w:noProof/>
                <w:sz w:val="20"/>
              </w:rPr>
              <w:t xml:space="preserve">     </w:t>
            </w:r>
          </w:p>
        </w:tc>
        <w:tc>
          <w:tcPr>
            <w:tcW w:w="5310" w:type="dxa"/>
            <w:gridSpan w:val="4"/>
            <w:tcBorders>
              <w:top w:val="dotted" w:sz="4" w:space="0" w:color="auto"/>
            </w:tcBorders>
            <w:vAlign w:val="center"/>
          </w:tcPr>
          <w:p w14:paraId="283FB934" w14:textId="77777777" w:rsidR="004F168B" w:rsidRPr="00A614B2" w:rsidRDefault="004F168B" w:rsidP="00212330">
            <w:pPr>
              <w:rPr>
                <w:rFonts w:ascii="Arial" w:hAnsi="Arial" w:cs="Arial"/>
                <w:sz w:val="20"/>
              </w:rPr>
            </w:pPr>
            <w:r w:rsidRPr="00A614B2">
              <w:rPr>
                <w:rFonts w:ascii="Arial" w:hAnsi="Arial" w:cs="Arial"/>
                <w:sz w:val="20"/>
              </w:rPr>
              <w:t xml:space="preserve">Employer:  </w:t>
            </w:r>
            <w:r w:rsidRPr="00A614B2">
              <w:rPr>
                <w:rFonts w:ascii="Arial" w:hAnsi="Arial" w:cs="Arial"/>
                <w:noProof/>
                <w:sz w:val="20"/>
              </w:rPr>
              <w:t xml:space="preserve">     </w:t>
            </w:r>
          </w:p>
        </w:tc>
      </w:tr>
      <w:tr w:rsidR="004F168B" w:rsidRPr="00A614B2" w14:paraId="3DCCF7DE" w14:textId="77777777" w:rsidTr="001B1F6C">
        <w:trPr>
          <w:cantSplit/>
          <w:trHeight w:val="245"/>
        </w:trPr>
        <w:tc>
          <w:tcPr>
            <w:tcW w:w="612" w:type="dxa"/>
            <w:tcBorders>
              <w:bottom w:val="dotted" w:sz="4" w:space="0" w:color="auto"/>
            </w:tcBorders>
            <w:vAlign w:val="center"/>
          </w:tcPr>
          <w:p w14:paraId="2E24F20A" w14:textId="77777777" w:rsidR="004F168B" w:rsidRPr="00A614B2" w:rsidRDefault="004F168B">
            <w:pPr>
              <w:rPr>
                <w:rFonts w:ascii="Arial" w:hAnsi="Arial" w:cs="Arial"/>
                <w:sz w:val="20"/>
              </w:rPr>
            </w:pPr>
          </w:p>
        </w:tc>
        <w:tc>
          <w:tcPr>
            <w:tcW w:w="4950" w:type="dxa"/>
            <w:gridSpan w:val="5"/>
            <w:tcBorders>
              <w:bottom w:val="dotted" w:sz="4" w:space="0" w:color="auto"/>
            </w:tcBorders>
            <w:vAlign w:val="center"/>
          </w:tcPr>
          <w:p w14:paraId="5A66304A" w14:textId="77777777" w:rsidR="004F168B" w:rsidRPr="00A614B2" w:rsidRDefault="004F168B">
            <w:pPr>
              <w:rPr>
                <w:rFonts w:ascii="Arial" w:hAnsi="Arial" w:cs="Arial"/>
                <w:sz w:val="20"/>
              </w:rPr>
            </w:pPr>
          </w:p>
        </w:tc>
        <w:tc>
          <w:tcPr>
            <w:tcW w:w="5310" w:type="dxa"/>
            <w:gridSpan w:val="4"/>
            <w:tcBorders>
              <w:bottom w:val="dotted" w:sz="4" w:space="0" w:color="auto"/>
            </w:tcBorders>
            <w:vAlign w:val="center"/>
          </w:tcPr>
          <w:p w14:paraId="1D576BBD" w14:textId="77777777" w:rsidR="004F168B" w:rsidRPr="00A614B2" w:rsidRDefault="004F168B" w:rsidP="00212330">
            <w:pPr>
              <w:rPr>
                <w:rFonts w:ascii="Arial" w:hAnsi="Arial" w:cs="Arial"/>
                <w:sz w:val="20"/>
              </w:rPr>
            </w:pPr>
            <w:r w:rsidRPr="00A614B2">
              <w:rPr>
                <w:rFonts w:ascii="Arial" w:hAnsi="Arial" w:cs="Arial"/>
                <w:sz w:val="20"/>
              </w:rPr>
              <w:t xml:space="preserve">Department and College:  </w:t>
            </w:r>
            <w:r w:rsidRPr="00A614B2">
              <w:rPr>
                <w:rFonts w:ascii="Arial" w:hAnsi="Arial" w:cs="Arial"/>
                <w:noProof/>
                <w:sz w:val="20"/>
              </w:rPr>
              <w:t xml:space="preserve">     </w:t>
            </w:r>
          </w:p>
        </w:tc>
      </w:tr>
      <w:tr w:rsidR="004F168B" w:rsidRPr="00A614B2" w14:paraId="7BC1A777" w14:textId="77777777" w:rsidTr="001B1F6C">
        <w:trPr>
          <w:cantSplit/>
          <w:trHeight w:val="245"/>
        </w:trPr>
        <w:tc>
          <w:tcPr>
            <w:tcW w:w="612" w:type="dxa"/>
            <w:tcBorders>
              <w:top w:val="dotted" w:sz="4" w:space="0" w:color="auto"/>
              <w:bottom w:val="dotted" w:sz="4" w:space="0" w:color="auto"/>
            </w:tcBorders>
            <w:vAlign w:val="center"/>
          </w:tcPr>
          <w:p w14:paraId="7B4DE10D" w14:textId="77777777" w:rsidR="004F168B" w:rsidRPr="00A614B2" w:rsidRDefault="004F168B">
            <w:pPr>
              <w:rPr>
                <w:rFonts w:ascii="Arial" w:hAnsi="Arial" w:cs="Arial"/>
                <w:sz w:val="20"/>
              </w:rPr>
            </w:pPr>
          </w:p>
        </w:tc>
        <w:tc>
          <w:tcPr>
            <w:tcW w:w="4950" w:type="dxa"/>
            <w:gridSpan w:val="5"/>
            <w:tcBorders>
              <w:top w:val="dotted" w:sz="4" w:space="0" w:color="auto"/>
              <w:bottom w:val="dotted" w:sz="4" w:space="0" w:color="auto"/>
            </w:tcBorders>
            <w:vAlign w:val="center"/>
          </w:tcPr>
          <w:p w14:paraId="75BFB504" w14:textId="77777777" w:rsidR="004F168B" w:rsidRPr="00A614B2" w:rsidRDefault="004F168B">
            <w:pPr>
              <w:rPr>
                <w:rFonts w:ascii="Arial" w:hAnsi="Arial" w:cs="Arial"/>
                <w:sz w:val="20"/>
              </w:rPr>
            </w:pPr>
            <w:r w:rsidRPr="00A614B2">
              <w:rPr>
                <w:rFonts w:ascii="Arial" w:hAnsi="Arial" w:cs="Arial"/>
                <w:sz w:val="20"/>
              </w:rPr>
              <w:t>Phone:</w:t>
            </w:r>
          </w:p>
        </w:tc>
        <w:tc>
          <w:tcPr>
            <w:tcW w:w="5310" w:type="dxa"/>
            <w:gridSpan w:val="4"/>
            <w:tcBorders>
              <w:top w:val="dotted" w:sz="4" w:space="0" w:color="auto"/>
              <w:bottom w:val="dotted" w:sz="4" w:space="0" w:color="auto"/>
            </w:tcBorders>
            <w:vAlign w:val="center"/>
          </w:tcPr>
          <w:p w14:paraId="5690600D" w14:textId="77777777" w:rsidR="004F168B" w:rsidRPr="00A614B2" w:rsidRDefault="004F168B" w:rsidP="00212330">
            <w:pPr>
              <w:rPr>
                <w:rFonts w:ascii="Arial" w:hAnsi="Arial" w:cs="Arial"/>
                <w:sz w:val="20"/>
              </w:rPr>
            </w:pPr>
            <w:r w:rsidRPr="00A614B2">
              <w:rPr>
                <w:rFonts w:ascii="Arial" w:hAnsi="Arial" w:cs="Arial"/>
                <w:sz w:val="20"/>
              </w:rPr>
              <w:t xml:space="preserve">Citizenship:  </w:t>
            </w:r>
            <w:r w:rsidRPr="00A614B2">
              <w:rPr>
                <w:rFonts w:ascii="Arial" w:hAnsi="Arial" w:cs="Arial"/>
                <w:noProof/>
                <w:sz w:val="20"/>
              </w:rPr>
              <w:t xml:space="preserve">     </w:t>
            </w:r>
          </w:p>
        </w:tc>
      </w:tr>
      <w:tr w:rsidR="00424777" w:rsidRPr="00A614B2" w14:paraId="2D26EB2C" w14:textId="77777777" w:rsidTr="001B1F6C">
        <w:trPr>
          <w:cantSplit/>
          <w:trHeight w:val="245"/>
        </w:trPr>
        <w:tc>
          <w:tcPr>
            <w:tcW w:w="612" w:type="dxa"/>
            <w:tcBorders>
              <w:top w:val="dotted" w:sz="4" w:space="0" w:color="auto"/>
              <w:bottom w:val="single" w:sz="12" w:space="0" w:color="auto"/>
            </w:tcBorders>
            <w:vAlign w:val="center"/>
          </w:tcPr>
          <w:p w14:paraId="4F426AC7" w14:textId="77777777" w:rsidR="00424777" w:rsidRPr="00A614B2" w:rsidRDefault="00424777">
            <w:pPr>
              <w:rPr>
                <w:rFonts w:ascii="Arial" w:hAnsi="Arial" w:cs="Arial"/>
                <w:sz w:val="20"/>
              </w:rPr>
            </w:pPr>
          </w:p>
        </w:tc>
        <w:tc>
          <w:tcPr>
            <w:tcW w:w="4950" w:type="dxa"/>
            <w:gridSpan w:val="5"/>
            <w:tcBorders>
              <w:top w:val="dotted" w:sz="4" w:space="0" w:color="auto"/>
              <w:bottom w:val="single" w:sz="12" w:space="0" w:color="auto"/>
            </w:tcBorders>
            <w:vAlign w:val="center"/>
          </w:tcPr>
          <w:p w14:paraId="4207395F" w14:textId="77777777" w:rsidR="00424777" w:rsidRPr="00A614B2" w:rsidRDefault="00424777">
            <w:pPr>
              <w:rPr>
                <w:rFonts w:ascii="Arial" w:hAnsi="Arial" w:cs="Arial"/>
                <w:sz w:val="20"/>
              </w:rPr>
            </w:pPr>
            <w:r w:rsidRPr="00A614B2">
              <w:rPr>
                <w:rFonts w:ascii="Arial" w:hAnsi="Arial" w:cs="Arial"/>
                <w:sz w:val="20"/>
              </w:rPr>
              <w:t>Email:</w:t>
            </w:r>
          </w:p>
        </w:tc>
        <w:tc>
          <w:tcPr>
            <w:tcW w:w="5310" w:type="dxa"/>
            <w:gridSpan w:val="4"/>
            <w:tcBorders>
              <w:top w:val="dotted" w:sz="4" w:space="0" w:color="auto"/>
              <w:bottom w:val="single" w:sz="12" w:space="0" w:color="auto"/>
            </w:tcBorders>
            <w:vAlign w:val="center"/>
          </w:tcPr>
          <w:p w14:paraId="2A30CCA0" w14:textId="77777777" w:rsidR="00424777" w:rsidRPr="00A614B2" w:rsidDel="00AD0D8F" w:rsidRDefault="00424777">
            <w:pPr>
              <w:rPr>
                <w:rFonts w:ascii="Arial" w:hAnsi="Arial" w:cs="Arial"/>
                <w:sz w:val="20"/>
              </w:rPr>
            </w:pPr>
          </w:p>
        </w:tc>
      </w:tr>
      <w:tr w:rsidR="001B1F6C" w:rsidRPr="00A614B2" w14:paraId="533ED7CE" w14:textId="77777777" w:rsidTr="001B1F6C">
        <w:trPr>
          <w:cantSplit/>
          <w:trHeight w:val="720"/>
        </w:trPr>
        <w:tc>
          <w:tcPr>
            <w:tcW w:w="10872" w:type="dxa"/>
            <w:gridSpan w:val="10"/>
            <w:tcBorders>
              <w:top w:val="single" w:sz="12" w:space="0" w:color="auto"/>
              <w:bottom w:val="dotted" w:sz="4" w:space="0" w:color="auto"/>
            </w:tcBorders>
            <w:vAlign w:val="center"/>
          </w:tcPr>
          <w:p w14:paraId="4918B0AE" w14:textId="3A5C056D" w:rsidR="001B1F6C" w:rsidRPr="00A614B2" w:rsidRDefault="005A2C5F" w:rsidP="00057DBD">
            <w:pPr>
              <w:ind w:left="270" w:hanging="270"/>
              <w:rPr>
                <w:rFonts w:ascii="Arial" w:hAnsi="Arial" w:cs="Arial"/>
                <w:sz w:val="20"/>
              </w:rPr>
            </w:pPr>
            <w:r w:rsidRPr="00A614B2">
              <w:rPr>
                <w:rFonts w:ascii="Arial" w:hAnsi="Arial" w:cs="Arial"/>
                <w:b/>
                <w:sz w:val="20"/>
              </w:rPr>
              <w:t>4</w:t>
            </w:r>
            <w:r w:rsidR="001B1F6C" w:rsidRPr="00A614B2">
              <w:rPr>
                <w:rFonts w:ascii="Arial" w:hAnsi="Arial" w:cs="Arial"/>
                <w:b/>
                <w:sz w:val="20"/>
              </w:rPr>
              <w:t>.</w:t>
            </w:r>
            <w:r w:rsidR="001B1F6C" w:rsidRPr="00A614B2">
              <w:rPr>
                <w:rFonts w:ascii="Arial" w:hAnsi="Arial" w:cs="Arial"/>
                <w:b/>
                <w:sz w:val="20"/>
              </w:rPr>
              <w:tab/>
              <w:t>Contact person:</w:t>
            </w:r>
            <w:r w:rsidR="001B1F6C" w:rsidRPr="00A614B2">
              <w:rPr>
                <w:rFonts w:ascii="Arial" w:hAnsi="Arial" w:cs="Arial"/>
                <w:sz w:val="20"/>
              </w:rPr>
              <w:tab/>
              <w:t>The inventors have agreed to designate the inventor named below to be their contact with IPMO and patent counsel.  The inventor named below agrees to keep the other inventors informed on a timely basis of all developments relating to the invention that are communicated to him/her by IPMO and/or by patent counsel.</w:t>
            </w:r>
          </w:p>
        </w:tc>
      </w:tr>
      <w:tr w:rsidR="00D32878" w:rsidRPr="00A614B2" w14:paraId="49B73E97" w14:textId="77777777" w:rsidTr="001B1F6C">
        <w:trPr>
          <w:cantSplit/>
          <w:trHeight w:val="350"/>
        </w:trPr>
        <w:tc>
          <w:tcPr>
            <w:tcW w:w="5598" w:type="dxa"/>
            <w:gridSpan w:val="7"/>
          </w:tcPr>
          <w:p w14:paraId="535789FC" w14:textId="7E23C7BA" w:rsidR="00D32878" w:rsidRPr="00A614B2" w:rsidRDefault="00D32878">
            <w:pPr>
              <w:rPr>
                <w:rFonts w:ascii="Arial" w:hAnsi="Arial" w:cs="Arial"/>
                <w:sz w:val="22"/>
              </w:rPr>
            </w:pPr>
            <w:r w:rsidRPr="00A614B2">
              <w:rPr>
                <w:rFonts w:ascii="Arial" w:hAnsi="Arial" w:cs="Arial"/>
                <w:sz w:val="22"/>
              </w:rPr>
              <w:t>Name:</w:t>
            </w:r>
            <w:r w:rsidR="008D2707" w:rsidRPr="00A614B2">
              <w:rPr>
                <w:rFonts w:ascii="Arial" w:hAnsi="Arial" w:cs="Arial"/>
                <w:sz w:val="22"/>
              </w:rPr>
              <w:t xml:space="preserve"> </w:t>
            </w:r>
          </w:p>
        </w:tc>
        <w:tc>
          <w:tcPr>
            <w:tcW w:w="5274" w:type="dxa"/>
            <w:gridSpan w:val="3"/>
          </w:tcPr>
          <w:p w14:paraId="605576B1" w14:textId="7936679E" w:rsidR="00D32878" w:rsidRPr="00A614B2" w:rsidRDefault="00D32878">
            <w:pPr>
              <w:rPr>
                <w:rFonts w:ascii="Arial" w:hAnsi="Arial" w:cs="Arial"/>
                <w:sz w:val="22"/>
              </w:rPr>
            </w:pPr>
            <w:r w:rsidRPr="00A614B2">
              <w:rPr>
                <w:rFonts w:ascii="Arial" w:hAnsi="Arial" w:cs="Arial"/>
                <w:sz w:val="22"/>
              </w:rPr>
              <w:t>Phone:</w:t>
            </w:r>
            <w:r w:rsidR="008D2707" w:rsidRPr="00A614B2">
              <w:rPr>
                <w:rFonts w:ascii="Arial" w:hAnsi="Arial" w:cs="Arial"/>
                <w:sz w:val="22"/>
              </w:rPr>
              <w:t xml:space="preserve"> </w:t>
            </w:r>
          </w:p>
        </w:tc>
      </w:tr>
      <w:tr w:rsidR="00424777" w:rsidRPr="00A614B2" w14:paraId="17CF539E" w14:textId="77777777" w:rsidTr="001B1F6C">
        <w:trPr>
          <w:cantSplit/>
          <w:trHeight w:val="350"/>
        </w:trPr>
        <w:tc>
          <w:tcPr>
            <w:tcW w:w="5598" w:type="dxa"/>
            <w:gridSpan w:val="7"/>
          </w:tcPr>
          <w:p w14:paraId="58C3DAAA" w14:textId="3DB238B6" w:rsidR="00424777" w:rsidRPr="00A614B2" w:rsidRDefault="00424777">
            <w:pPr>
              <w:rPr>
                <w:rFonts w:ascii="Arial" w:hAnsi="Arial" w:cs="Arial"/>
                <w:sz w:val="22"/>
              </w:rPr>
            </w:pPr>
            <w:r w:rsidRPr="00A614B2">
              <w:rPr>
                <w:rFonts w:ascii="Arial" w:hAnsi="Arial" w:cs="Arial"/>
                <w:sz w:val="22"/>
              </w:rPr>
              <w:t>Address</w:t>
            </w:r>
            <w:r w:rsidR="00D32878" w:rsidRPr="00A614B2">
              <w:rPr>
                <w:rFonts w:ascii="Arial" w:hAnsi="Arial" w:cs="Arial"/>
                <w:sz w:val="22"/>
              </w:rPr>
              <w:t>:</w:t>
            </w:r>
            <w:r w:rsidR="008D2707" w:rsidRPr="00A614B2">
              <w:rPr>
                <w:rFonts w:ascii="Arial" w:hAnsi="Arial" w:cs="Arial"/>
                <w:sz w:val="22"/>
              </w:rPr>
              <w:t xml:space="preserve"> </w:t>
            </w:r>
          </w:p>
        </w:tc>
        <w:tc>
          <w:tcPr>
            <w:tcW w:w="5274" w:type="dxa"/>
            <w:gridSpan w:val="3"/>
          </w:tcPr>
          <w:p w14:paraId="6CA883A5" w14:textId="37321FDF" w:rsidR="00424777" w:rsidRPr="00A614B2" w:rsidRDefault="00424777">
            <w:pPr>
              <w:rPr>
                <w:rFonts w:ascii="Arial" w:hAnsi="Arial" w:cs="Arial"/>
                <w:sz w:val="22"/>
              </w:rPr>
            </w:pPr>
            <w:r w:rsidRPr="00A614B2">
              <w:rPr>
                <w:rFonts w:ascii="Arial" w:hAnsi="Arial" w:cs="Arial"/>
                <w:sz w:val="22"/>
              </w:rPr>
              <w:t>E-mail</w:t>
            </w:r>
            <w:r w:rsidR="00D32878" w:rsidRPr="00A614B2">
              <w:rPr>
                <w:rFonts w:ascii="Arial" w:hAnsi="Arial" w:cs="Arial"/>
                <w:noProof/>
                <w:sz w:val="22"/>
              </w:rPr>
              <w:t>:</w:t>
            </w:r>
            <w:r w:rsidR="008D2707" w:rsidRPr="00A614B2">
              <w:rPr>
                <w:rFonts w:ascii="Arial" w:hAnsi="Arial" w:cs="Arial"/>
                <w:noProof/>
                <w:sz w:val="22"/>
              </w:rPr>
              <w:t xml:space="preserve"> </w:t>
            </w:r>
          </w:p>
        </w:tc>
      </w:tr>
      <w:tr w:rsidR="00424777" w:rsidRPr="00A614B2" w14:paraId="11323A52" w14:textId="77777777" w:rsidTr="001B1F6C">
        <w:trPr>
          <w:cantSplit/>
          <w:trHeight w:val="332"/>
        </w:trPr>
        <w:tc>
          <w:tcPr>
            <w:tcW w:w="10872" w:type="dxa"/>
            <w:gridSpan w:val="10"/>
            <w:vAlign w:val="center"/>
          </w:tcPr>
          <w:p w14:paraId="07C7A5D9" w14:textId="4AA81F48" w:rsidR="00424777" w:rsidRPr="00A614B2" w:rsidRDefault="00EB2771">
            <w:pPr>
              <w:rPr>
                <w:rFonts w:ascii="Arial" w:hAnsi="Arial" w:cs="Arial"/>
                <w:b/>
                <w:sz w:val="20"/>
              </w:rPr>
            </w:pPr>
            <w:r w:rsidRPr="00A614B2">
              <w:rPr>
                <w:rFonts w:ascii="Arial" w:hAnsi="Arial" w:cs="Arial"/>
                <w:b/>
                <w:sz w:val="20"/>
              </w:rPr>
              <w:t>5</w:t>
            </w:r>
            <w:r w:rsidR="00424777" w:rsidRPr="00A614B2">
              <w:rPr>
                <w:rFonts w:ascii="Arial" w:hAnsi="Arial" w:cs="Arial"/>
                <w:b/>
                <w:sz w:val="20"/>
              </w:rPr>
              <w:t>.</w:t>
            </w:r>
            <w:r w:rsidR="00424777" w:rsidRPr="00A614B2">
              <w:rPr>
                <w:rFonts w:ascii="Arial" w:hAnsi="Arial" w:cs="Arial"/>
                <w:b/>
                <w:sz w:val="20"/>
              </w:rPr>
              <w:tab/>
            </w:r>
            <w:r w:rsidR="00865790" w:rsidRPr="00A614B2">
              <w:rPr>
                <w:rFonts w:ascii="Arial" w:hAnsi="Arial" w:cs="Arial"/>
                <w:b/>
                <w:sz w:val="20"/>
              </w:rPr>
              <w:t>(</w:t>
            </w:r>
            <w:r w:rsidR="00865790" w:rsidRPr="00A614B2">
              <w:rPr>
                <w:rFonts w:ascii="Arial" w:hAnsi="Arial" w:cs="Arial"/>
                <w:b/>
                <w:sz w:val="20"/>
                <w:u w:val="single"/>
              </w:rPr>
              <w:t>For RIT Personnel Only</w:t>
            </w:r>
            <w:r w:rsidR="00865790" w:rsidRPr="00A614B2">
              <w:rPr>
                <w:rFonts w:ascii="Arial" w:hAnsi="Arial" w:cs="Arial"/>
                <w:b/>
                <w:sz w:val="20"/>
              </w:rPr>
              <w:t xml:space="preserve">) </w:t>
            </w:r>
            <w:r w:rsidR="00424777" w:rsidRPr="00A614B2">
              <w:rPr>
                <w:rFonts w:ascii="Arial" w:hAnsi="Arial" w:cs="Arial"/>
                <w:b/>
                <w:sz w:val="20"/>
              </w:rPr>
              <w:t>Signature(s) of inventor(s)</w:t>
            </w:r>
            <w:r w:rsidR="009A628D" w:rsidRPr="00A614B2">
              <w:rPr>
                <w:rFonts w:ascii="Arial" w:hAnsi="Arial" w:cs="Arial"/>
                <w:b/>
                <w:sz w:val="20"/>
              </w:rPr>
              <w:t xml:space="preserve">: </w:t>
            </w:r>
            <w:r w:rsidR="006F402D" w:rsidRPr="00A614B2">
              <w:rPr>
                <w:rFonts w:ascii="Arial" w:hAnsi="Arial" w:cs="Arial"/>
                <w:i/>
                <w:iCs/>
                <w:sz w:val="20"/>
              </w:rPr>
              <w:t xml:space="preserve">By signing below, I acknowledge this </w:t>
            </w:r>
            <w:r w:rsidR="00865790" w:rsidRPr="00A614B2">
              <w:rPr>
                <w:rFonts w:ascii="Arial" w:hAnsi="Arial" w:cs="Arial"/>
                <w:i/>
                <w:iCs/>
                <w:sz w:val="20"/>
              </w:rPr>
              <w:t xml:space="preserve">invention </w:t>
            </w:r>
            <w:r w:rsidR="006F402D" w:rsidRPr="00A614B2">
              <w:rPr>
                <w:rFonts w:ascii="Arial" w:hAnsi="Arial" w:cs="Arial"/>
                <w:i/>
                <w:iCs/>
                <w:sz w:val="20"/>
              </w:rPr>
              <w:t xml:space="preserve">disclosure is governed by the </w:t>
            </w:r>
            <w:r w:rsidR="006220AD" w:rsidRPr="00A614B2">
              <w:rPr>
                <w:rFonts w:ascii="Arial" w:hAnsi="Arial" w:cs="Arial"/>
                <w:i/>
                <w:iCs/>
                <w:sz w:val="20"/>
              </w:rPr>
              <w:t>RIT Intellectual Property Policy</w:t>
            </w:r>
            <w:r w:rsidR="00865790" w:rsidRPr="00A614B2">
              <w:rPr>
                <w:rFonts w:ascii="Arial" w:hAnsi="Arial" w:cs="Arial"/>
                <w:i/>
                <w:iCs/>
                <w:sz w:val="20"/>
              </w:rPr>
              <w:t xml:space="preserve"> C03.0 (the “</w:t>
            </w:r>
            <w:r w:rsidR="00865790" w:rsidRPr="00A614B2">
              <w:rPr>
                <w:rFonts w:ascii="Arial" w:hAnsi="Arial" w:cs="Arial"/>
                <w:b/>
                <w:bCs/>
                <w:i/>
                <w:iCs/>
                <w:sz w:val="20"/>
              </w:rPr>
              <w:t>IP Policy</w:t>
            </w:r>
            <w:r w:rsidR="00865790" w:rsidRPr="00A614B2">
              <w:rPr>
                <w:rFonts w:ascii="Arial" w:hAnsi="Arial" w:cs="Arial"/>
                <w:i/>
                <w:iCs/>
                <w:sz w:val="20"/>
              </w:rPr>
              <w:t>”)</w:t>
            </w:r>
            <w:r w:rsidR="006F402D" w:rsidRPr="00A614B2">
              <w:rPr>
                <w:rFonts w:ascii="Arial" w:hAnsi="Arial" w:cs="Arial"/>
                <w:i/>
                <w:iCs/>
                <w:sz w:val="20"/>
              </w:rPr>
              <w:t xml:space="preserve">. In consideration of the </w:t>
            </w:r>
            <w:r w:rsidR="00865790" w:rsidRPr="00A614B2">
              <w:rPr>
                <w:rFonts w:ascii="Arial" w:hAnsi="Arial" w:cs="Arial"/>
                <w:i/>
                <w:iCs/>
                <w:sz w:val="20"/>
              </w:rPr>
              <w:t>intellectual property revenue distribution stipulated in the IP Policy</w:t>
            </w:r>
            <w:r w:rsidR="006F402D" w:rsidRPr="00A614B2">
              <w:rPr>
                <w:rFonts w:ascii="Arial" w:hAnsi="Arial" w:cs="Arial"/>
                <w:i/>
                <w:iCs/>
                <w:sz w:val="20"/>
              </w:rPr>
              <w:t>, I</w:t>
            </w:r>
            <w:r w:rsidR="00865790" w:rsidRPr="00A614B2">
              <w:rPr>
                <w:rFonts w:ascii="Arial" w:hAnsi="Arial" w:cs="Arial"/>
                <w:i/>
                <w:iCs/>
                <w:sz w:val="20"/>
              </w:rPr>
              <w:t>/We</w:t>
            </w:r>
            <w:r w:rsidR="006F402D" w:rsidRPr="00A614B2">
              <w:rPr>
                <w:rFonts w:ascii="Arial" w:hAnsi="Arial" w:cs="Arial"/>
                <w:i/>
                <w:iCs/>
                <w:sz w:val="20"/>
              </w:rPr>
              <w:t xml:space="preserve"> do hereby assign all rights, title, and interest in this invention to RIT and agree to execute any necessary patent documents. </w:t>
            </w:r>
            <w:r w:rsidR="00865790" w:rsidRPr="00A614B2">
              <w:rPr>
                <w:rFonts w:ascii="Arial" w:hAnsi="Arial" w:cs="Arial"/>
                <w:i/>
                <w:iCs/>
                <w:sz w:val="20"/>
              </w:rPr>
              <w:t xml:space="preserve">To the extent any portion of the rights assigned by this Assignment has previously been assigned to RIT, this Assignment is </w:t>
            </w:r>
            <w:proofErr w:type="gramStart"/>
            <w:r w:rsidR="00865790" w:rsidRPr="00A614B2">
              <w:rPr>
                <w:rFonts w:ascii="Arial" w:hAnsi="Arial" w:cs="Arial"/>
                <w:i/>
                <w:iCs/>
                <w:sz w:val="20"/>
              </w:rPr>
              <w:t>a confirmation</w:t>
            </w:r>
            <w:proofErr w:type="gramEnd"/>
            <w:r w:rsidR="00865790" w:rsidRPr="00A614B2">
              <w:rPr>
                <w:rFonts w:ascii="Arial" w:hAnsi="Arial" w:cs="Arial"/>
                <w:i/>
                <w:iCs/>
                <w:sz w:val="20"/>
              </w:rPr>
              <w:t xml:space="preserve"> of the previous assignment.  </w:t>
            </w:r>
            <w:r w:rsidR="006F402D" w:rsidRPr="00A614B2">
              <w:rPr>
                <w:rFonts w:ascii="Arial" w:hAnsi="Arial" w:cs="Arial"/>
                <w:i/>
                <w:iCs/>
                <w:sz w:val="20"/>
              </w:rPr>
              <w:t xml:space="preserve">If RIT declines to </w:t>
            </w:r>
            <w:r w:rsidR="00865790" w:rsidRPr="00A614B2">
              <w:rPr>
                <w:rFonts w:ascii="Arial" w:hAnsi="Arial" w:cs="Arial"/>
                <w:i/>
                <w:iCs/>
                <w:sz w:val="20"/>
              </w:rPr>
              <w:t>commercialize this invention</w:t>
            </w:r>
            <w:r w:rsidR="006F402D" w:rsidRPr="00A614B2">
              <w:rPr>
                <w:rFonts w:ascii="Arial" w:hAnsi="Arial" w:cs="Arial"/>
                <w:i/>
                <w:iCs/>
                <w:sz w:val="20"/>
              </w:rPr>
              <w:t xml:space="preserve">, these rights will </w:t>
            </w:r>
            <w:proofErr w:type="gramStart"/>
            <w:r w:rsidR="006F402D" w:rsidRPr="00A614B2">
              <w:rPr>
                <w:rFonts w:ascii="Arial" w:hAnsi="Arial" w:cs="Arial"/>
                <w:i/>
                <w:iCs/>
                <w:sz w:val="20"/>
              </w:rPr>
              <w:t>released back</w:t>
            </w:r>
            <w:proofErr w:type="gramEnd"/>
            <w:r w:rsidR="006F402D" w:rsidRPr="00A614B2">
              <w:rPr>
                <w:rFonts w:ascii="Arial" w:hAnsi="Arial" w:cs="Arial"/>
                <w:i/>
                <w:iCs/>
                <w:sz w:val="20"/>
              </w:rPr>
              <w:t xml:space="preserve"> to me</w:t>
            </w:r>
            <w:r w:rsidR="00865790" w:rsidRPr="00A614B2">
              <w:rPr>
                <w:rFonts w:ascii="Arial" w:hAnsi="Arial" w:cs="Arial"/>
                <w:i/>
                <w:iCs/>
                <w:sz w:val="20"/>
              </w:rPr>
              <w:t xml:space="preserve"> upon my/our formal request</w:t>
            </w:r>
            <w:r w:rsidR="006F402D" w:rsidRPr="00A614B2">
              <w:rPr>
                <w:rFonts w:ascii="Arial" w:hAnsi="Arial" w:cs="Arial"/>
                <w:i/>
                <w:iCs/>
                <w:sz w:val="20"/>
              </w:rPr>
              <w:t>.</w:t>
            </w:r>
          </w:p>
        </w:tc>
      </w:tr>
      <w:tr w:rsidR="00424777" w:rsidRPr="00A614B2" w14:paraId="72E5C9F4" w14:textId="77777777" w:rsidTr="003D4EE5">
        <w:trPr>
          <w:cantSplit/>
          <w:trHeight w:hRule="exact" w:val="567"/>
        </w:trPr>
        <w:tc>
          <w:tcPr>
            <w:tcW w:w="765" w:type="dxa"/>
            <w:gridSpan w:val="2"/>
            <w:vAlign w:val="center"/>
          </w:tcPr>
          <w:p w14:paraId="4EF41003" w14:textId="77777777" w:rsidR="00424777" w:rsidRPr="00A614B2" w:rsidRDefault="00424777">
            <w:pPr>
              <w:rPr>
                <w:rFonts w:ascii="Arial" w:hAnsi="Arial" w:cs="Arial"/>
                <w:sz w:val="20"/>
              </w:rPr>
            </w:pPr>
            <w:r w:rsidRPr="00A614B2">
              <w:rPr>
                <w:rFonts w:ascii="Arial" w:hAnsi="Arial" w:cs="Arial"/>
                <w:sz w:val="20"/>
              </w:rPr>
              <w:tab/>
              <w:t>(a)</w:t>
            </w:r>
          </w:p>
        </w:tc>
        <w:tc>
          <w:tcPr>
            <w:tcW w:w="7263" w:type="dxa"/>
            <w:gridSpan w:val="6"/>
            <w:vAlign w:val="center"/>
          </w:tcPr>
          <w:p w14:paraId="04173416" w14:textId="77777777" w:rsidR="00424777" w:rsidRPr="00A614B2" w:rsidRDefault="00424777">
            <w:pPr>
              <w:rPr>
                <w:rFonts w:ascii="Arial" w:hAnsi="Arial" w:cs="Arial"/>
                <w:sz w:val="20"/>
              </w:rPr>
            </w:pPr>
          </w:p>
        </w:tc>
        <w:tc>
          <w:tcPr>
            <w:tcW w:w="2844" w:type="dxa"/>
            <w:gridSpan w:val="2"/>
          </w:tcPr>
          <w:p w14:paraId="0935E02D" w14:textId="77777777" w:rsidR="00424777" w:rsidRPr="00A614B2" w:rsidRDefault="00424777">
            <w:pPr>
              <w:rPr>
                <w:rFonts w:ascii="Arial" w:hAnsi="Arial" w:cs="Arial"/>
                <w:sz w:val="20"/>
              </w:rPr>
            </w:pPr>
            <w:r w:rsidRPr="00A614B2">
              <w:rPr>
                <w:rFonts w:ascii="Arial" w:hAnsi="Arial" w:cs="Arial"/>
                <w:sz w:val="20"/>
              </w:rPr>
              <w:t>Date</w:t>
            </w:r>
          </w:p>
        </w:tc>
      </w:tr>
      <w:tr w:rsidR="00424777" w:rsidRPr="00A614B2" w14:paraId="079174FB" w14:textId="77777777" w:rsidTr="003D4EE5">
        <w:trPr>
          <w:cantSplit/>
          <w:trHeight w:hRule="exact" w:val="567"/>
        </w:trPr>
        <w:tc>
          <w:tcPr>
            <w:tcW w:w="765" w:type="dxa"/>
            <w:gridSpan w:val="2"/>
            <w:vAlign w:val="center"/>
          </w:tcPr>
          <w:p w14:paraId="74818AE7" w14:textId="77777777" w:rsidR="00424777" w:rsidRPr="00A614B2" w:rsidRDefault="00424777">
            <w:pPr>
              <w:rPr>
                <w:rFonts w:ascii="Arial" w:hAnsi="Arial" w:cs="Arial"/>
                <w:sz w:val="20"/>
              </w:rPr>
            </w:pPr>
            <w:r w:rsidRPr="00A614B2">
              <w:rPr>
                <w:rFonts w:ascii="Arial" w:hAnsi="Arial" w:cs="Arial"/>
                <w:sz w:val="20"/>
              </w:rPr>
              <w:tab/>
              <w:t>(b)</w:t>
            </w:r>
          </w:p>
        </w:tc>
        <w:tc>
          <w:tcPr>
            <w:tcW w:w="7263" w:type="dxa"/>
            <w:gridSpan w:val="6"/>
            <w:vAlign w:val="center"/>
          </w:tcPr>
          <w:p w14:paraId="28BAA419" w14:textId="77777777" w:rsidR="00424777" w:rsidRPr="00A614B2" w:rsidRDefault="00424777">
            <w:pPr>
              <w:rPr>
                <w:rFonts w:ascii="Arial" w:hAnsi="Arial" w:cs="Arial"/>
                <w:sz w:val="20"/>
              </w:rPr>
            </w:pPr>
          </w:p>
        </w:tc>
        <w:tc>
          <w:tcPr>
            <w:tcW w:w="2844" w:type="dxa"/>
            <w:gridSpan w:val="2"/>
          </w:tcPr>
          <w:p w14:paraId="1B362761" w14:textId="77777777" w:rsidR="00424777" w:rsidRPr="00A614B2" w:rsidRDefault="00424777">
            <w:pPr>
              <w:rPr>
                <w:rFonts w:ascii="Arial" w:hAnsi="Arial" w:cs="Arial"/>
                <w:sz w:val="20"/>
              </w:rPr>
            </w:pPr>
            <w:r w:rsidRPr="00A614B2">
              <w:rPr>
                <w:rFonts w:ascii="Arial" w:hAnsi="Arial" w:cs="Arial"/>
                <w:sz w:val="20"/>
              </w:rPr>
              <w:t>Date</w:t>
            </w:r>
          </w:p>
        </w:tc>
      </w:tr>
      <w:tr w:rsidR="00424777" w:rsidRPr="00A614B2" w14:paraId="5E598469" w14:textId="77777777" w:rsidTr="003D4EE5">
        <w:trPr>
          <w:cantSplit/>
          <w:trHeight w:hRule="exact" w:val="567"/>
        </w:trPr>
        <w:tc>
          <w:tcPr>
            <w:tcW w:w="765" w:type="dxa"/>
            <w:gridSpan w:val="2"/>
            <w:vAlign w:val="center"/>
          </w:tcPr>
          <w:p w14:paraId="72417242" w14:textId="77777777" w:rsidR="00424777" w:rsidRPr="00A614B2" w:rsidRDefault="00424777">
            <w:pPr>
              <w:rPr>
                <w:rFonts w:ascii="Arial" w:hAnsi="Arial" w:cs="Arial"/>
                <w:sz w:val="20"/>
              </w:rPr>
            </w:pPr>
            <w:r w:rsidRPr="00A614B2">
              <w:rPr>
                <w:rFonts w:ascii="Arial" w:hAnsi="Arial" w:cs="Arial"/>
                <w:sz w:val="20"/>
              </w:rPr>
              <w:tab/>
              <w:t>(c)</w:t>
            </w:r>
          </w:p>
        </w:tc>
        <w:tc>
          <w:tcPr>
            <w:tcW w:w="7263" w:type="dxa"/>
            <w:gridSpan w:val="6"/>
            <w:vAlign w:val="center"/>
          </w:tcPr>
          <w:p w14:paraId="53C94D34" w14:textId="77777777" w:rsidR="00424777" w:rsidRPr="00A614B2" w:rsidRDefault="00424777">
            <w:pPr>
              <w:rPr>
                <w:rFonts w:ascii="Arial" w:hAnsi="Arial" w:cs="Arial"/>
                <w:sz w:val="20"/>
              </w:rPr>
            </w:pPr>
          </w:p>
        </w:tc>
        <w:tc>
          <w:tcPr>
            <w:tcW w:w="2844" w:type="dxa"/>
            <w:gridSpan w:val="2"/>
          </w:tcPr>
          <w:p w14:paraId="6CA3AE10" w14:textId="77777777" w:rsidR="00424777" w:rsidRPr="00A614B2" w:rsidRDefault="00424777">
            <w:pPr>
              <w:rPr>
                <w:rFonts w:ascii="Arial" w:hAnsi="Arial" w:cs="Arial"/>
                <w:sz w:val="20"/>
              </w:rPr>
            </w:pPr>
            <w:r w:rsidRPr="00A614B2">
              <w:rPr>
                <w:rFonts w:ascii="Arial" w:hAnsi="Arial" w:cs="Arial"/>
                <w:sz w:val="20"/>
              </w:rPr>
              <w:t>Date</w:t>
            </w:r>
          </w:p>
        </w:tc>
      </w:tr>
      <w:tr w:rsidR="00424777" w:rsidRPr="00A614B2" w14:paraId="6FD948BA" w14:textId="77777777" w:rsidTr="003D4EE5">
        <w:trPr>
          <w:cantSplit/>
          <w:trHeight w:hRule="exact" w:val="567"/>
        </w:trPr>
        <w:tc>
          <w:tcPr>
            <w:tcW w:w="765" w:type="dxa"/>
            <w:gridSpan w:val="2"/>
            <w:vAlign w:val="center"/>
          </w:tcPr>
          <w:p w14:paraId="2B399FDD" w14:textId="77777777" w:rsidR="00424777" w:rsidRPr="00A614B2" w:rsidRDefault="00424777">
            <w:pPr>
              <w:rPr>
                <w:rFonts w:ascii="Arial" w:hAnsi="Arial" w:cs="Arial"/>
                <w:sz w:val="20"/>
              </w:rPr>
            </w:pPr>
            <w:r w:rsidRPr="00A614B2">
              <w:rPr>
                <w:rFonts w:ascii="Arial" w:hAnsi="Arial" w:cs="Arial"/>
                <w:sz w:val="20"/>
              </w:rPr>
              <w:tab/>
              <w:t>(d)</w:t>
            </w:r>
          </w:p>
        </w:tc>
        <w:tc>
          <w:tcPr>
            <w:tcW w:w="7263" w:type="dxa"/>
            <w:gridSpan w:val="6"/>
            <w:vAlign w:val="center"/>
          </w:tcPr>
          <w:p w14:paraId="5CB6B474" w14:textId="77777777" w:rsidR="00424777" w:rsidRPr="00A614B2" w:rsidRDefault="00424777">
            <w:pPr>
              <w:rPr>
                <w:rFonts w:ascii="Arial" w:hAnsi="Arial" w:cs="Arial"/>
                <w:sz w:val="20"/>
              </w:rPr>
            </w:pPr>
          </w:p>
        </w:tc>
        <w:tc>
          <w:tcPr>
            <w:tcW w:w="2844" w:type="dxa"/>
            <w:gridSpan w:val="2"/>
          </w:tcPr>
          <w:p w14:paraId="1CE8340A" w14:textId="77777777" w:rsidR="00424777" w:rsidRPr="00A614B2" w:rsidRDefault="00424777">
            <w:pPr>
              <w:rPr>
                <w:rFonts w:ascii="Arial" w:hAnsi="Arial" w:cs="Arial"/>
                <w:bCs/>
                <w:sz w:val="20"/>
                <w:szCs w:val="16"/>
              </w:rPr>
            </w:pPr>
            <w:r w:rsidRPr="00A614B2">
              <w:rPr>
                <w:rFonts w:ascii="Arial" w:hAnsi="Arial" w:cs="Arial"/>
                <w:sz w:val="20"/>
              </w:rPr>
              <w:t>Date</w:t>
            </w:r>
          </w:p>
          <w:p w14:paraId="7BCD4D4F" w14:textId="77777777" w:rsidR="00055B9F" w:rsidRPr="00A614B2" w:rsidRDefault="00055B9F" w:rsidP="00055B9F">
            <w:pPr>
              <w:rPr>
                <w:rFonts w:ascii="Arial" w:hAnsi="Arial" w:cs="Arial"/>
                <w:sz w:val="20"/>
              </w:rPr>
            </w:pPr>
          </w:p>
          <w:p w14:paraId="5B208CCE" w14:textId="77777777" w:rsidR="00055B9F" w:rsidRPr="00A614B2" w:rsidRDefault="00055B9F" w:rsidP="00055B9F">
            <w:pPr>
              <w:rPr>
                <w:rFonts w:ascii="Arial" w:hAnsi="Arial" w:cs="Arial"/>
                <w:sz w:val="20"/>
              </w:rPr>
            </w:pPr>
          </w:p>
          <w:p w14:paraId="01FD0319" w14:textId="77777777" w:rsidR="00055B9F" w:rsidRPr="00A614B2" w:rsidRDefault="00055B9F" w:rsidP="00055B9F">
            <w:pPr>
              <w:rPr>
                <w:rFonts w:ascii="Arial" w:hAnsi="Arial" w:cs="Arial"/>
                <w:sz w:val="20"/>
              </w:rPr>
            </w:pPr>
          </w:p>
          <w:p w14:paraId="783C6C40" w14:textId="77777777" w:rsidR="00055B9F" w:rsidRPr="00A614B2" w:rsidRDefault="00055B9F" w:rsidP="00055B9F">
            <w:pPr>
              <w:rPr>
                <w:rFonts w:ascii="Arial" w:hAnsi="Arial" w:cs="Arial"/>
                <w:sz w:val="20"/>
              </w:rPr>
            </w:pPr>
          </w:p>
          <w:p w14:paraId="637C9FCD" w14:textId="77777777" w:rsidR="00055B9F" w:rsidRPr="00A614B2" w:rsidRDefault="00055B9F" w:rsidP="00055B9F">
            <w:pPr>
              <w:rPr>
                <w:rFonts w:ascii="Arial" w:hAnsi="Arial" w:cs="Arial"/>
                <w:sz w:val="20"/>
              </w:rPr>
            </w:pPr>
          </w:p>
          <w:p w14:paraId="32477F0D" w14:textId="77777777" w:rsidR="00055B9F" w:rsidRPr="00A614B2" w:rsidRDefault="00055B9F" w:rsidP="00055B9F">
            <w:pPr>
              <w:rPr>
                <w:rFonts w:ascii="Arial" w:hAnsi="Arial" w:cs="Arial"/>
                <w:sz w:val="20"/>
              </w:rPr>
            </w:pPr>
          </w:p>
          <w:p w14:paraId="6835B7CE" w14:textId="77777777" w:rsidR="00055B9F" w:rsidRPr="00A614B2" w:rsidRDefault="00055B9F" w:rsidP="00055B9F">
            <w:pPr>
              <w:jc w:val="right"/>
              <w:rPr>
                <w:rFonts w:ascii="Arial" w:hAnsi="Arial" w:cs="Arial"/>
                <w:sz w:val="20"/>
              </w:rPr>
            </w:pPr>
          </w:p>
        </w:tc>
      </w:tr>
      <w:tr w:rsidR="00424777" w:rsidRPr="00A614B2" w14:paraId="2BD869B9" w14:textId="77777777" w:rsidTr="00903039">
        <w:trPr>
          <w:cantSplit/>
          <w:trHeight w:val="288"/>
        </w:trPr>
        <w:tc>
          <w:tcPr>
            <w:tcW w:w="10872" w:type="dxa"/>
            <w:gridSpan w:val="10"/>
            <w:vAlign w:val="center"/>
          </w:tcPr>
          <w:p w14:paraId="7B7753D7" w14:textId="7371DFAE" w:rsidR="00055B9F" w:rsidRPr="00A614B2" w:rsidRDefault="00055B9F" w:rsidP="00055B9F">
            <w:pPr>
              <w:rPr>
                <w:rFonts w:ascii="Arial" w:hAnsi="Arial" w:cs="Arial"/>
                <w:bCs/>
                <w:sz w:val="20"/>
                <w:szCs w:val="16"/>
              </w:rPr>
            </w:pPr>
            <w:r w:rsidRPr="00A614B2">
              <w:rPr>
                <w:rFonts w:ascii="Arial" w:hAnsi="Arial" w:cs="Arial"/>
                <w:b/>
                <w:sz w:val="20"/>
                <w:szCs w:val="16"/>
              </w:rPr>
              <w:lastRenderedPageBreak/>
              <w:t xml:space="preserve">Regarding </w:t>
            </w:r>
            <w:r w:rsidR="00424777" w:rsidRPr="00A614B2">
              <w:rPr>
                <w:rFonts w:ascii="Arial" w:hAnsi="Arial" w:cs="Arial"/>
                <w:b/>
                <w:sz w:val="20"/>
                <w:szCs w:val="16"/>
              </w:rPr>
              <w:t>Attachments</w:t>
            </w:r>
            <w:r w:rsidR="00AD0D61" w:rsidRPr="00A614B2">
              <w:rPr>
                <w:rFonts w:ascii="Arial" w:hAnsi="Arial" w:cs="Arial"/>
                <w:b/>
                <w:sz w:val="20"/>
                <w:szCs w:val="16"/>
              </w:rPr>
              <w:t xml:space="preserve">: </w:t>
            </w:r>
            <w:r w:rsidR="007E6171" w:rsidRPr="00A614B2">
              <w:rPr>
                <w:rFonts w:ascii="Arial" w:hAnsi="Arial" w:cs="Arial"/>
                <w:bCs/>
                <w:sz w:val="20"/>
                <w:szCs w:val="16"/>
              </w:rPr>
              <w:t xml:space="preserve">Please submit all required files alongside this form. To assist our team, please either group your files into categorized folders (Technical Details, Prior Art, Past Disclosures, Commercialization, </w:t>
            </w:r>
            <w:r w:rsidR="00C7366B" w:rsidRPr="00A614B2">
              <w:rPr>
                <w:rFonts w:ascii="Arial" w:hAnsi="Arial" w:cs="Arial"/>
                <w:bCs/>
                <w:sz w:val="20"/>
                <w:szCs w:val="16"/>
              </w:rPr>
              <w:t xml:space="preserve">Outside Agreements, </w:t>
            </w:r>
            <w:r w:rsidR="007E6171" w:rsidRPr="00A614B2">
              <w:rPr>
                <w:rFonts w:ascii="Arial" w:hAnsi="Arial" w:cs="Arial"/>
                <w:bCs/>
                <w:sz w:val="20"/>
                <w:szCs w:val="16"/>
              </w:rPr>
              <w:t xml:space="preserve">or </w:t>
            </w:r>
            <w:r w:rsidR="00D6332E" w:rsidRPr="00A614B2">
              <w:rPr>
                <w:rFonts w:ascii="Arial" w:hAnsi="Arial" w:cs="Arial"/>
                <w:bCs/>
                <w:sz w:val="20"/>
                <w:szCs w:val="16"/>
              </w:rPr>
              <w:t>o</w:t>
            </w:r>
            <w:r w:rsidR="007E6171" w:rsidRPr="00A614B2">
              <w:rPr>
                <w:rFonts w:ascii="Arial" w:hAnsi="Arial" w:cs="Arial"/>
                <w:bCs/>
                <w:sz w:val="20"/>
                <w:szCs w:val="16"/>
              </w:rPr>
              <w:t xml:space="preserve">thers) or rename individual files to include these labels. See the Invention Disclosure </w:t>
            </w:r>
            <w:r w:rsidR="000F40C5" w:rsidRPr="00A614B2">
              <w:rPr>
                <w:rFonts w:ascii="Arial" w:hAnsi="Arial" w:cs="Arial"/>
                <w:bCs/>
                <w:sz w:val="20"/>
                <w:szCs w:val="16"/>
              </w:rPr>
              <w:t xml:space="preserve">Questionnaire </w:t>
            </w:r>
            <w:r w:rsidR="007E6171" w:rsidRPr="00A614B2">
              <w:rPr>
                <w:rFonts w:ascii="Arial" w:hAnsi="Arial" w:cs="Arial"/>
                <w:bCs/>
                <w:sz w:val="20"/>
                <w:szCs w:val="16"/>
              </w:rPr>
              <w:t>below for exact attachment requirements.</w:t>
            </w:r>
          </w:p>
        </w:tc>
      </w:tr>
    </w:tbl>
    <w:p w14:paraId="60917F5B" w14:textId="02765053" w:rsidR="006733BC" w:rsidRPr="00A614B2" w:rsidRDefault="006733BC">
      <w:pPr>
        <w:rPr>
          <w:rFonts w:ascii="Arial" w:hAnsi="Arial" w:cs="Arial"/>
          <w:b/>
          <w:iCs/>
          <w:sz w:val="28"/>
        </w:rPr>
      </w:pPr>
    </w:p>
    <w:p w14:paraId="285CB966" w14:textId="7C17BEBA" w:rsidR="004B68E3" w:rsidRPr="00A614B2" w:rsidRDefault="004B68E3">
      <w:pPr>
        <w:spacing w:before="60" w:after="60"/>
        <w:ind w:left="720"/>
        <w:jc w:val="center"/>
        <w:rPr>
          <w:rFonts w:ascii="Arial" w:hAnsi="Arial" w:cs="Arial"/>
          <w:b/>
          <w:iCs/>
          <w:sz w:val="28"/>
        </w:rPr>
      </w:pPr>
      <w:r w:rsidRPr="00A614B2">
        <w:rPr>
          <w:rFonts w:ascii="Arial" w:hAnsi="Arial" w:cs="Arial"/>
          <w:b/>
          <w:iCs/>
          <w:sz w:val="28"/>
        </w:rPr>
        <w:t xml:space="preserve">Invention Disclosure </w:t>
      </w:r>
      <w:r w:rsidR="000F40C5" w:rsidRPr="00A614B2">
        <w:rPr>
          <w:rFonts w:ascii="Arial" w:hAnsi="Arial" w:cs="Arial"/>
          <w:b/>
          <w:iCs/>
          <w:sz w:val="28"/>
        </w:rPr>
        <w:t>Questionnaire</w:t>
      </w:r>
    </w:p>
    <w:p w14:paraId="6EC85677" w14:textId="77777777" w:rsidR="00FE42B9" w:rsidRPr="00A614B2" w:rsidRDefault="00FE42B9" w:rsidP="00FE42B9">
      <w:pPr>
        <w:spacing w:before="60" w:after="60"/>
        <w:ind w:left="720"/>
        <w:jc w:val="center"/>
        <w:rPr>
          <w:rFonts w:ascii="Arial" w:hAnsi="Arial" w:cs="Arial"/>
          <w:bCs/>
          <w:i/>
          <w:sz w:val="20"/>
        </w:rPr>
      </w:pPr>
    </w:p>
    <w:p w14:paraId="2D00526F" w14:textId="252C3062" w:rsidR="00B12E1D" w:rsidRPr="00A614B2" w:rsidRDefault="00F92A15" w:rsidP="00FE42B9">
      <w:pPr>
        <w:spacing w:before="60" w:after="60"/>
        <w:ind w:left="720"/>
        <w:jc w:val="center"/>
        <w:rPr>
          <w:rFonts w:ascii="Arial" w:hAnsi="Arial" w:cs="Arial"/>
          <w:bCs/>
          <w:i/>
          <w:sz w:val="20"/>
        </w:rPr>
      </w:pPr>
      <w:r w:rsidRPr="00A614B2">
        <w:rPr>
          <w:rFonts w:ascii="Arial" w:hAnsi="Arial" w:cs="Arial"/>
          <w:bCs/>
          <w:i/>
          <w:sz w:val="20"/>
        </w:rPr>
        <w:t>To help us evaluate the technical merits and commercial potential of your work, please answer the following questions</w:t>
      </w:r>
      <w:r w:rsidRPr="00A614B2">
        <w:rPr>
          <w:rFonts w:ascii="Arial" w:hAnsi="Arial" w:cs="Arial"/>
          <w:b/>
          <w:i/>
          <w:sz w:val="20"/>
        </w:rPr>
        <w:t xml:space="preserve"> directly and concisely</w:t>
      </w:r>
      <w:r w:rsidRPr="00A614B2">
        <w:rPr>
          <w:rFonts w:ascii="Arial" w:hAnsi="Arial" w:cs="Arial"/>
          <w:bCs/>
          <w:i/>
          <w:sz w:val="20"/>
        </w:rPr>
        <w:t>.</w:t>
      </w:r>
      <w:r w:rsidR="00696364" w:rsidRPr="00A614B2">
        <w:rPr>
          <w:rFonts w:ascii="Arial" w:hAnsi="Arial" w:cs="Arial"/>
          <w:bCs/>
          <w:i/>
          <w:sz w:val="20"/>
        </w:rPr>
        <w:t xml:space="preserve"> </w:t>
      </w:r>
      <w:r w:rsidR="002A75C3" w:rsidRPr="00A614B2">
        <w:rPr>
          <w:rFonts w:ascii="Arial" w:hAnsi="Arial" w:cs="Arial"/>
          <w:bCs/>
          <w:i/>
          <w:sz w:val="20"/>
        </w:rPr>
        <w:t xml:space="preserve">You do not need to write in formal academic </w:t>
      </w:r>
      <w:r w:rsidR="00311C9E" w:rsidRPr="00A614B2">
        <w:rPr>
          <w:rFonts w:ascii="Arial" w:hAnsi="Arial" w:cs="Arial"/>
          <w:bCs/>
          <w:i/>
          <w:sz w:val="20"/>
        </w:rPr>
        <w:t>language at this stage.</w:t>
      </w:r>
    </w:p>
    <w:p w14:paraId="24CA5E43" w14:textId="77777777" w:rsidR="004B68E3" w:rsidRPr="00A614B2" w:rsidRDefault="004B68E3">
      <w:pPr>
        <w:pStyle w:val="List2"/>
        <w:spacing w:before="60" w:after="60"/>
        <w:ind w:left="0" w:firstLine="0"/>
        <w:rPr>
          <w:rFonts w:ascii="Arial" w:hAnsi="Arial" w:cs="Arial"/>
        </w:rPr>
      </w:pPr>
    </w:p>
    <w:p w14:paraId="1C3E7983" w14:textId="20EF7890" w:rsidR="003A796D" w:rsidRPr="00A614B2" w:rsidRDefault="003A796D" w:rsidP="003A796D">
      <w:pPr>
        <w:pStyle w:val="Heading2"/>
        <w:spacing w:before="0" w:line="360" w:lineRule="auto"/>
        <w:rPr>
          <w:rFonts w:ascii="Arial" w:hAnsi="Arial" w:cs="Arial"/>
        </w:rPr>
      </w:pPr>
      <w:r w:rsidRPr="00A614B2">
        <w:rPr>
          <w:rFonts w:ascii="Arial" w:hAnsi="Arial" w:cs="Arial"/>
        </w:rPr>
        <w:t>Section 1: Compliance</w:t>
      </w:r>
      <w:r w:rsidR="00E4558B" w:rsidRPr="00A614B2">
        <w:rPr>
          <w:rFonts w:ascii="Arial" w:hAnsi="Arial" w:cs="Arial"/>
        </w:rPr>
        <w:t xml:space="preserve"> &amp;</w:t>
      </w:r>
      <w:r w:rsidRPr="00A614B2">
        <w:rPr>
          <w:rFonts w:ascii="Arial" w:hAnsi="Arial" w:cs="Arial"/>
        </w:rPr>
        <w:t xml:space="preserve"> Funding</w:t>
      </w:r>
    </w:p>
    <w:p w14:paraId="19545E26" w14:textId="6BEE64A7" w:rsidR="008236A1" w:rsidRPr="00A614B2" w:rsidRDefault="00055B9F" w:rsidP="00055B9F">
      <w:pPr>
        <w:pStyle w:val="NormalWeb"/>
        <w:spacing w:after="0" w:afterAutospacing="0" w:line="360" w:lineRule="auto"/>
        <w:ind w:left="800" w:hanging="440"/>
        <w:rPr>
          <w:rFonts w:ascii="Arial" w:hAnsi="Arial" w:cs="Arial"/>
          <w:sz w:val="20"/>
        </w:rPr>
      </w:pPr>
      <w:r w:rsidRPr="00A614B2">
        <w:rPr>
          <w:rFonts w:ascii="Arial" w:hAnsi="Arial" w:cs="Arial"/>
          <w:b/>
          <w:bCs/>
          <w:sz w:val="20"/>
        </w:rPr>
        <w:t>a.</w:t>
      </w:r>
      <w:r w:rsidRPr="00A614B2">
        <w:rPr>
          <w:rFonts w:ascii="Arial" w:hAnsi="Arial" w:cs="Arial"/>
          <w:b/>
          <w:bCs/>
          <w:sz w:val="20"/>
        </w:rPr>
        <w:tab/>
      </w:r>
      <w:r w:rsidR="003A796D" w:rsidRPr="00A614B2">
        <w:rPr>
          <w:rFonts w:ascii="Arial" w:hAnsi="Arial" w:cs="Arial"/>
          <w:b/>
          <w:bCs/>
          <w:sz w:val="20"/>
          <w:szCs w:val="20"/>
        </w:rPr>
        <w:t xml:space="preserve">Federal/External Funding: </w:t>
      </w:r>
      <w:r w:rsidR="008236A1" w:rsidRPr="00A614B2">
        <w:rPr>
          <w:rFonts w:ascii="Arial" w:hAnsi="Arial" w:cs="Arial"/>
          <w:sz w:val="20"/>
        </w:rPr>
        <w:t>Was this invention conceived or first actually reduced to practice using funding from an outside sponsor (e.g., federal agencies, corporate sponsors, or external foundations)?</w:t>
      </w:r>
    </w:p>
    <w:p w14:paraId="54AC91B9" w14:textId="199B0A7F" w:rsidR="008236A1" w:rsidRPr="00A614B2" w:rsidRDefault="00055B9F" w:rsidP="00055B9F">
      <w:pPr>
        <w:tabs>
          <w:tab w:val="left" w:pos="1440"/>
        </w:tabs>
        <w:spacing w:line="360" w:lineRule="auto"/>
        <w:ind w:left="1440" w:hanging="360"/>
        <w:rPr>
          <w:rFonts w:ascii="Arial" w:hAnsi="Arial" w:cs="Arial"/>
          <w:sz w:val="20"/>
        </w:rPr>
      </w:pPr>
      <w:r w:rsidRPr="00A614B2">
        <w:rPr>
          <w:rFonts w:ascii="Courier New" w:hAnsi="Courier New" w:cs="Arial"/>
          <w:sz w:val="20"/>
        </w:rPr>
        <w:t>o</w:t>
      </w:r>
      <w:r w:rsidRPr="00A614B2">
        <w:rPr>
          <w:rFonts w:ascii="Courier New" w:hAnsi="Courier New" w:cs="Arial"/>
          <w:sz w:val="20"/>
        </w:rPr>
        <w:tab/>
      </w:r>
      <w:proofErr w:type="gramStart"/>
      <w:r w:rsidR="00841A11" w:rsidRPr="00A614B2">
        <w:rPr>
          <w:rFonts w:ascii="Arial" w:hAnsi="Arial" w:cs="Arial"/>
          <w:b/>
          <w:bCs/>
          <w:sz w:val="20"/>
          <w:lang w:eastAsia="zh-CN"/>
        </w:rPr>
        <w:t>[ ]</w:t>
      </w:r>
      <w:proofErr w:type="gramEnd"/>
      <w:r w:rsidR="00841A11" w:rsidRPr="00A614B2">
        <w:rPr>
          <w:rFonts w:ascii="Arial" w:hAnsi="Arial" w:cs="Arial"/>
          <w:b/>
          <w:bCs/>
          <w:sz w:val="20"/>
          <w:lang w:eastAsia="zh-CN"/>
        </w:rPr>
        <w:t xml:space="preserve"> </w:t>
      </w:r>
      <w:r w:rsidR="008236A1" w:rsidRPr="00A614B2">
        <w:rPr>
          <w:rFonts w:ascii="Arial" w:hAnsi="Arial" w:cs="Arial"/>
          <w:b/>
          <w:bCs/>
          <w:sz w:val="20"/>
        </w:rPr>
        <w:t xml:space="preserve">No. </w:t>
      </w:r>
      <w:r w:rsidR="008236A1" w:rsidRPr="00A614B2">
        <w:rPr>
          <w:rFonts w:ascii="Arial" w:hAnsi="Arial" w:cs="Arial"/>
          <w:sz w:val="20"/>
        </w:rPr>
        <w:t xml:space="preserve">(The work was </w:t>
      </w:r>
      <w:proofErr w:type="gramStart"/>
      <w:r w:rsidR="00A958B1" w:rsidRPr="00A614B2">
        <w:rPr>
          <w:rFonts w:ascii="Arial" w:hAnsi="Arial" w:cs="Arial"/>
          <w:sz w:val="20"/>
        </w:rPr>
        <w:t>unfunded, or</w:t>
      </w:r>
      <w:proofErr w:type="gramEnd"/>
      <w:r w:rsidR="008236A1" w:rsidRPr="00A614B2">
        <w:rPr>
          <w:rFonts w:ascii="Arial" w:hAnsi="Arial" w:cs="Arial"/>
          <w:sz w:val="20"/>
        </w:rPr>
        <w:t xml:space="preserve"> supported </w:t>
      </w:r>
      <w:r w:rsidR="008236A1" w:rsidRPr="00A614B2">
        <w:rPr>
          <w:rFonts w:ascii="Arial" w:hAnsi="Arial" w:cs="Arial"/>
          <w:i/>
          <w:iCs/>
          <w:sz w:val="20"/>
        </w:rPr>
        <w:t>solely</w:t>
      </w:r>
      <w:r w:rsidR="008236A1" w:rsidRPr="00A614B2">
        <w:rPr>
          <w:rFonts w:ascii="Arial" w:hAnsi="Arial" w:cs="Arial"/>
          <w:sz w:val="20"/>
        </w:rPr>
        <w:t xml:space="preserve"> by internal RIT funds or RIT startup packages</w:t>
      </w:r>
      <w:r w:rsidR="00063B8D" w:rsidRPr="00A614B2">
        <w:rPr>
          <w:rFonts w:ascii="Arial" w:hAnsi="Arial" w:cs="Arial"/>
          <w:sz w:val="20"/>
        </w:rPr>
        <w:t>.</w:t>
      </w:r>
      <w:r w:rsidR="008236A1" w:rsidRPr="00A614B2">
        <w:rPr>
          <w:rFonts w:ascii="Arial" w:hAnsi="Arial" w:cs="Arial"/>
          <w:sz w:val="20"/>
        </w:rPr>
        <w:t>)</w:t>
      </w:r>
    </w:p>
    <w:p w14:paraId="0FBECAA4" w14:textId="66BB738C" w:rsidR="00BB43B8" w:rsidRPr="00A614B2" w:rsidRDefault="00055B9F" w:rsidP="00055B9F">
      <w:pPr>
        <w:tabs>
          <w:tab w:val="left" w:pos="1440"/>
        </w:tabs>
        <w:spacing w:line="360" w:lineRule="auto"/>
        <w:ind w:left="1440" w:hanging="360"/>
        <w:rPr>
          <w:rFonts w:ascii="Arial" w:hAnsi="Arial" w:cs="Arial"/>
          <w:sz w:val="20"/>
        </w:rPr>
      </w:pPr>
      <w:r w:rsidRPr="00A614B2">
        <w:rPr>
          <w:rFonts w:ascii="Courier New" w:hAnsi="Courier New" w:cs="Arial"/>
          <w:sz w:val="20"/>
        </w:rPr>
        <w:t>o</w:t>
      </w:r>
      <w:r w:rsidRPr="00A614B2">
        <w:rPr>
          <w:rFonts w:ascii="Courier New" w:hAnsi="Courier New" w:cs="Arial"/>
          <w:sz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8236A1" w:rsidRPr="00A614B2">
        <w:rPr>
          <w:rFonts w:ascii="Arial" w:hAnsi="Arial" w:cs="Arial"/>
          <w:b/>
          <w:bCs/>
          <w:sz w:val="20"/>
        </w:rPr>
        <w:t>Yes.</w:t>
      </w:r>
      <w:r w:rsidR="008236A1" w:rsidRPr="00A614B2">
        <w:rPr>
          <w:rFonts w:ascii="Arial" w:hAnsi="Arial" w:cs="Arial"/>
          <w:sz w:val="20"/>
        </w:rPr>
        <w:t xml:space="preserve"> (Please list the external sponsor(s) and grant/award numbers</w:t>
      </w:r>
      <w:r w:rsidR="00063B8D" w:rsidRPr="00A614B2">
        <w:rPr>
          <w:rFonts w:ascii="Arial" w:hAnsi="Arial" w:cs="Arial"/>
          <w:sz w:val="20"/>
        </w:rPr>
        <w:t>.</w:t>
      </w:r>
      <w:r w:rsidR="008236A1" w:rsidRPr="00A614B2">
        <w:rPr>
          <w:rFonts w:ascii="Arial" w:hAnsi="Arial" w:cs="Arial"/>
          <w:sz w:val="20"/>
        </w:rPr>
        <w:t>)</w:t>
      </w:r>
      <w:r w:rsidR="006906F1" w:rsidRPr="00A614B2">
        <w:rPr>
          <w:rFonts w:ascii="Arial" w:hAnsi="Arial" w:cs="Arial"/>
          <w:sz w:val="20"/>
        </w:rPr>
        <w:t xml:space="preserve"> </w:t>
      </w:r>
    </w:p>
    <w:p w14:paraId="5135A9F0" w14:textId="3C5C2AAF" w:rsidR="0017052C" w:rsidRPr="00A614B2" w:rsidRDefault="00055B9F" w:rsidP="00055B9F">
      <w:pPr>
        <w:spacing w:line="360" w:lineRule="auto"/>
        <w:ind w:left="800" w:hanging="440"/>
        <w:rPr>
          <w:rFonts w:ascii="Arial" w:hAnsi="Arial" w:cs="Arial"/>
          <w:sz w:val="20"/>
          <w:lang w:eastAsia="zh-CN"/>
        </w:rPr>
      </w:pPr>
      <w:r w:rsidRPr="00A614B2">
        <w:rPr>
          <w:rFonts w:ascii="Arial" w:hAnsi="Arial" w:cs="Arial"/>
          <w:b/>
          <w:bCs/>
          <w:sz w:val="20"/>
          <w:lang w:eastAsia="zh-CN"/>
        </w:rPr>
        <w:t>b.</w:t>
      </w:r>
      <w:r w:rsidRPr="00A614B2">
        <w:rPr>
          <w:rFonts w:ascii="Arial" w:hAnsi="Arial" w:cs="Arial"/>
          <w:b/>
          <w:bCs/>
          <w:sz w:val="20"/>
          <w:lang w:eastAsia="zh-CN"/>
        </w:rPr>
        <w:tab/>
      </w:r>
      <w:commentRangeStart w:id="1"/>
      <w:r w:rsidR="003A796D" w:rsidRPr="00A614B2">
        <w:rPr>
          <w:rFonts w:ascii="Arial" w:hAnsi="Arial" w:cs="Arial"/>
          <w:b/>
          <w:bCs/>
          <w:sz w:val="20"/>
          <w:lang w:eastAsia="zh-CN"/>
        </w:rPr>
        <w:t xml:space="preserve">Restricted </w:t>
      </w:r>
      <w:commentRangeEnd w:id="1"/>
      <w:r w:rsidR="00A552C2" w:rsidRPr="00A614B2">
        <w:rPr>
          <w:rStyle w:val="CommentReference"/>
        </w:rPr>
        <w:commentReference w:id="1"/>
      </w:r>
      <w:r w:rsidR="003A796D" w:rsidRPr="00A614B2">
        <w:rPr>
          <w:rFonts w:ascii="Arial" w:hAnsi="Arial" w:cs="Arial"/>
          <w:b/>
          <w:bCs/>
          <w:sz w:val="20"/>
          <w:lang w:eastAsia="zh-CN"/>
        </w:rPr>
        <w:t>Technology</w:t>
      </w:r>
      <w:r w:rsidR="007E6695" w:rsidRPr="00A614B2">
        <w:rPr>
          <w:rFonts w:ascii="Arial" w:hAnsi="Arial" w:cs="Arial"/>
          <w:b/>
          <w:bCs/>
          <w:sz w:val="20"/>
          <w:lang w:eastAsia="zh-CN"/>
        </w:rPr>
        <w:t xml:space="preserve"> &amp; Export Control</w:t>
      </w:r>
      <w:r w:rsidR="003A796D" w:rsidRPr="00A614B2">
        <w:rPr>
          <w:rFonts w:ascii="Arial" w:hAnsi="Arial" w:cs="Arial" w:hint="eastAsia"/>
          <w:b/>
          <w:bCs/>
          <w:sz w:val="20"/>
          <w:lang w:eastAsia="zh-CN"/>
        </w:rPr>
        <w:t>:</w:t>
      </w:r>
      <w:r w:rsidR="004F619F" w:rsidRPr="00A614B2">
        <w:rPr>
          <w:rFonts w:ascii="Arial" w:hAnsi="Arial" w:cs="Arial"/>
          <w:sz w:val="20"/>
          <w:lang w:eastAsia="zh-CN"/>
        </w:rPr>
        <w:t xml:space="preserve"> </w:t>
      </w:r>
      <w:r w:rsidR="0017052C" w:rsidRPr="00A614B2">
        <w:rPr>
          <w:rFonts w:ascii="Arial" w:hAnsi="Arial" w:cs="Arial"/>
          <w:sz w:val="20"/>
          <w:lang w:eastAsia="zh-CN"/>
        </w:rPr>
        <w:t xml:space="preserve">To your knowledge, </w:t>
      </w:r>
      <w:r w:rsidR="00341B82" w:rsidRPr="00A614B2">
        <w:rPr>
          <w:rFonts w:ascii="Arial" w:hAnsi="Arial" w:cs="Arial"/>
          <w:sz w:val="20"/>
          <w:lang w:eastAsia="zh-CN"/>
        </w:rPr>
        <w:t>is</w:t>
      </w:r>
      <w:r w:rsidR="00506334" w:rsidRPr="00A614B2">
        <w:rPr>
          <w:rFonts w:ascii="Arial" w:hAnsi="Arial" w:cs="Arial"/>
          <w:sz w:val="20"/>
          <w:lang w:eastAsia="zh-CN"/>
        </w:rPr>
        <w:t xml:space="preserve"> this project</w:t>
      </w:r>
      <w:r w:rsidR="0017052C" w:rsidRPr="00A614B2">
        <w:rPr>
          <w:rFonts w:ascii="Arial" w:hAnsi="Arial" w:cs="Arial"/>
          <w:sz w:val="20"/>
          <w:lang w:eastAsia="zh-CN"/>
        </w:rPr>
        <w:t xml:space="preserve"> subject to strict military/export control regulations (like ITAR/EAR), specialized physical/IT security protocols, or publication restrictions? </w:t>
      </w:r>
      <w:r w:rsidR="0017052C" w:rsidRPr="00A614B2">
        <w:rPr>
          <w:rFonts w:ascii="Arial" w:hAnsi="Arial" w:cs="Arial"/>
          <w:i/>
          <w:iCs/>
          <w:sz w:val="20"/>
          <w:lang w:eastAsia="zh-CN"/>
        </w:rPr>
        <w:t>(</w:t>
      </w:r>
      <w:r w:rsidR="00EF3CEB" w:rsidRPr="00A614B2">
        <w:rPr>
          <w:rFonts w:ascii="Arial" w:hAnsi="Arial" w:cs="Arial"/>
          <w:i/>
          <w:iCs/>
          <w:sz w:val="20"/>
          <w:lang w:eastAsia="zh-CN"/>
        </w:rPr>
        <w:t xml:space="preserve">Note: Typically, you would have been formally notified by a sponsor or </w:t>
      </w:r>
      <w:r w:rsidR="00D7613A" w:rsidRPr="00A614B2">
        <w:rPr>
          <w:rFonts w:ascii="Arial" w:hAnsi="Arial" w:cs="Arial"/>
          <w:i/>
          <w:iCs/>
          <w:sz w:val="20"/>
          <w:lang w:eastAsia="zh-CN"/>
        </w:rPr>
        <w:t>related authority</w:t>
      </w:r>
      <w:r w:rsidR="00EF3CEB" w:rsidRPr="00A614B2">
        <w:rPr>
          <w:rFonts w:ascii="Arial" w:hAnsi="Arial" w:cs="Arial"/>
          <w:i/>
          <w:iCs/>
          <w:sz w:val="20"/>
          <w:lang w:eastAsia="zh-CN"/>
        </w:rPr>
        <w:t xml:space="preserve"> before starting the work. However, please also consider if you entered into any independent confidentiality agreements [NDAs] or are otherwise aware of export limitations on this specific tech</w:t>
      </w:r>
      <w:r w:rsidR="00945ABD" w:rsidRPr="00A614B2">
        <w:rPr>
          <w:rFonts w:ascii="Arial" w:hAnsi="Arial" w:cs="Arial"/>
          <w:i/>
          <w:iCs/>
          <w:sz w:val="20"/>
          <w:lang w:eastAsia="zh-CN"/>
        </w:rPr>
        <w:t>.</w:t>
      </w:r>
      <w:r w:rsidR="0017052C" w:rsidRPr="00A614B2">
        <w:rPr>
          <w:rFonts w:ascii="Arial" w:hAnsi="Arial" w:cs="Arial"/>
          <w:sz w:val="20"/>
          <w:lang w:eastAsia="zh-CN"/>
        </w:rPr>
        <w:t>)</w:t>
      </w:r>
    </w:p>
    <w:p w14:paraId="70A4BBE5" w14:textId="16FD4825" w:rsidR="005B32BF" w:rsidRPr="00A614B2" w:rsidRDefault="00055B9F" w:rsidP="00055B9F">
      <w:pPr>
        <w:tabs>
          <w:tab w:val="left" w:pos="1440"/>
        </w:tabs>
        <w:spacing w:line="360" w:lineRule="auto"/>
        <w:ind w:left="1440" w:hanging="360"/>
        <w:rPr>
          <w:rFonts w:ascii="Arial" w:hAnsi="Arial" w:cs="Arial"/>
          <w:sz w:val="20"/>
          <w:lang w:eastAsia="zh-CN"/>
        </w:rPr>
      </w:pPr>
      <w:r w:rsidRPr="00A614B2">
        <w:rPr>
          <w:rFonts w:ascii="Courier New" w:hAnsi="Courier New" w:cs="Arial"/>
          <w:sz w:val="20"/>
          <w:lang w:eastAsia="zh-CN"/>
        </w:rPr>
        <w:t>o</w:t>
      </w:r>
      <w:r w:rsidRPr="00A614B2">
        <w:rPr>
          <w:rFonts w:ascii="Courier New" w:hAnsi="Courier New" w:cs="Arial"/>
          <w:sz w:val="20"/>
          <w:lang w:eastAsia="zh-CN"/>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5B32BF" w:rsidRPr="00A614B2">
        <w:rPr>
          <w:rFonts w:ascii="Arial" w:hAnsi="Arial" w:cs="Arial"/>
          <w:b/>
          <w:bCs/>
          <w:sz w:val="20"/>
          <w:lang w:eastAsia="zh-CN"/>
        </w:rPr>
        <w:t xml:space="preserve">No. </w:t>
      </w:r>
      <w:r w:rsidR="005B32BF" w:rsidRPr="00A614B2">
        <w:rPr>
          <w:rFonts w:ascii="Arial" w:hAnsi="Arial" w:cs="Arial"/>
          <w:sz w:val="20"/>
          <w:lang w:eastAsia="zh-CN"/>
        </w:rPr>
        <w:t>(This research is intended for broad, unrestricted publication</w:t>
      </w:r>
      <w:r w:rsidR="009C4AD5" w:rsidRPr="00A614B2">
        <w:rPr>
          <w:rFonts w:ascii="Arial" w:hAnsi="Arial" w:cs="Arial"/>
          <w:sz w:val="20"/>
          <w:lang w:eastAsia="zh-CN"/>
        </w:rPr>
        <w:t>.</w:t>
      </w:r>
      <w:r w:rsidR="005B32BF" w:rsidRPr="00A614B2">
        <w:rPr>
          <w:rFonts w:ascii="Arial" w:hAnsi="Arial" w:cs="Arial"/>
          <w:sz w:val="20"/>
          <w:lang w:eastAsia="zh-CN"/>
        </w:rPr>
        <w:t>)</w:t>
      </w:r>
    </w:p>
    <w:p w14:paraId="245E4915" w14:textId="4025823E" w:rsidR="001E3F55" w:rsidRPr="00A614B2" w:rsidRDefault="00055B9F" w:rsidP="00055B9F">
      <w:pPr>
        <w:tabs>
          <w:tab w:val="left" w:pos="1440"/>
        </w:tabs>
        <w:spacing w:line="360" w:lineRule="auto"/>
        <w:ind w:left="1440" w:hanging="360"/>
        <w:rPr>
          <w:rFonts w:ascii="Arial" w:hAnsi="Arial" w:cs="Arial"/>
          <w:sz w:val="20"/>
          <w:lang w:eastAsia="zh-CN"/>
        </w:rPr>
      </w:pPr>
      <w:r w:rsidRPr="00A614B2">
        <w:rPr>
          <w:rFonts w:ascii="Courier New" w:hAnsi="Courier New" w:cs="Arial"/>
          <w:sz w:val="20"/>
          <w:lang w:eastAsia="zh-CN"/>
        </w:rPr>
        <w:t>o</w:t>
      </w:r>
      <w:r w:rsidRPr="00A614B2">
        <w:rPr>
          <w:rFonts w:ascii="Courier New" w:hAnsi="Courier New" w:cs="Arial"/>
          <w:sz w:val="20"/>
          <w:lang w:eastAsia="zh-CN"/>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17052C" w:rsidRPr="00A614B2">
        <w:rPr>
          <w:rFonts w:ascii="Arial" w:hAnsi="Arial" w:cs="Arial"/>
          <w:b/>
          <w:bCs/>
          <w:sz w:val="20"/>
          <w:lang w:eastAsia="zh-CN"/>
        </w:rPr>
        <w:t>Yes</w:t>
      </w:r>
      <w:r w:rsidR="007E227D" w:rsidRPr="00A614B2">
        <w:rPr>
          <w:rFonts w:ascii="Arial" w:hAnsi="Arial" w:cs="Arial"/>
          <w:b/>
          <w:bCs/>
          <w:sz w:val="20"/>
          <w:lang w:eastAsia="zh-CN"/>
        </w:rPr>
        <w:t>.</w:t>
      </w:r>
      <w:r w:rsidR="0017052C" w:rsidRPr="00A614B2">
        <w:rPr>
          <w:rFonts w:ascii="Arial" w:hAnsi="Arial" w:cs="Arial"/>
          <w:b/>
          <w:bCs/>
          <w:sz w:val="20"/>
          <w:lang w:eastAsia="zh-CN"/>
        </w:rPr>
        <w:t xml:space="preserve"> </w:t>
      </w:r>
      <w:r w:rsidR="0017052C" w:rsidRPr="00A614B2">
        <w:rPr>
          <w:rFonts w:ascii="Arial" w:hAnsi="Arial" w:cs="Arial"/>
          <w:sz w:val="20"/>
          <w:lang w:eastAsia="zh-CN"/>
        </w:rPr>
        <w:t>(</w:t>
      </w:r>
      <w:r w:rsidR="00506334" w:rsidRPr="00A614B2">
        <w:rPr>
          <w:rFonts w:ascii="Arial" w:hAnsi="Arial" w:cs="Arial"/>
          <w:sz w:val="20"/>
          <w:lang w:eastAsia="zh-CN"/>
        </w:rPr>
        <w:t>If checked, please specify the restricting agency, sponsor, independent agreement, or applicable regulation if known</w:t>
      </w:r>
      <w:r w:rsidR="009C4AD5" w:rsidRPr="00A614B2">
        <w:rPr>
          <w:rFonts w:ascii="Arial" w:hAnsi="Arial" w:cs="Arial"/>
          <w:sz w:val="20"/>
          <w:lang w:eastAsia="zh-CN"/>
        </w:rPr>
        <w:t>.</w:t>
      </w:r>
      <w:r w:rsidR="0017052C" w:rsidRPr="00A614B2">
        <w:rPr>
          <w:rFonts w:ascii="Arial" w:hAnsi="Arial" w:cs="Arial"/>
          <w:sz w:val="20"/>
          <w:lang w:eastAsia="zh-CN"/>
        </w:rPr>
        <w:t>)</w:t>
      </w:r>
      <w:r w:rsidR="006906F1" w:rsidRPr="00A614B2">
        <w:rPr>
          <w:rFonts w:ascii="Arial" w:hAnsi="Arial" w:cs="Arial"/>
          <w:sz w:val="20"/>
          <w:lang w:eastAsia="zh-CN"/>
        </w:rPr>
        <w:t xml:space="preserve"> </w:t>
      </w:r>
    </w:p>
    <w:p w14:paraId="50F86A90" w14:textId="2BA1DDC0" w:rsidR="0052404C" w:rsidRPr="00A614B2" w:rsidRDefault="00055B9F" w:rsidP="00055B9F">
      <w:pPr>
        <w:pStyle w:val="NormalWeb"/>
        <w:spacing w:before="0" w:beforeAutospacing="0" w:after="0" w:afterAutospacing="0" w:line="360" w:lineRule="auto"/>
        <w:ind w:left="800" w:hanging="440"/>
        <w:rPr>
          <w:rFonts w:ascii="Arial" w:hAnsi="Arial" w:cs="Arial"/>
          <w:sz w:val="20"/>
        </w:rPr>
      </w:pPr>
      <w:r w:rsidRPr="00A614B2">
        <w:rPr>
          <w:rFonts w:ascii="Arial" w:hAnsi="Arial" w:cs="Arial"/>
          <w:b/>
          <w:bCs/>
          <w:sz w:val="20"/>
        </w:rPr>
        <w:t>c.</w:t>
      </w:r>
      <w:r w:rsidRPr="00A614B2">
        <w:rPr>
          <w:rFonts w:ascii="Arial" w:hAnsi="Arial" w:cs="Arial"/>
          <w:b/>
          <w:bCs/>
          <w:sz w:val="20"/>
        </w:rPr>
        <w:tab/>
      </w:r>
      <w:r w:rsidR="001E3F55" w:rsidRPr="00A614B2">
        <w:rPr>
          <w:rFonts w:ascii="Arial" w:hAnsi="Arial" w:cs="Arial"/>
          <w:b/>
          <w:bCs/>
          <w:sz w:val="20"/>
          <w:szCs w:val="20"/>
        </w:rPr>
        <w:t xml:space="preserve">Outside Materials &amp; Data: </w:t>
      </w:r>
      <w:r w:rsidR="0052404C" w:rsidRPr="00A614B2">
        <w:rPr>
          <w:rFonts w:ascii="Arial" w:hAnsi="Arial" w:cs="Arial"/>
          <w:sz w:val="20"/>
        </w:rPr>
        <w:t xml:space="preserve">Did you rely on any restricted materials, biological samples, datasets, </w:t>
      </w:r>
      <w:r w:rsidR="00611590" w:rsidRPr="00A614B2">
        <w:rPr>
          <w:rFonts w:ascii="Arial" w:hAnsi="Arial" w:cs="Arial"/>
          <w:sz w:val="20"/>
        </w:rPr>
        <w:t xml:space="preserve">specialized equipment </w:t>
      </w:r>
      <w:r w:rsidR="0052404C" w:rsidRPr="00A614B2">
        <w:rPr>
          <w:rFonts w:ascii="Arial" w:hAnsi="Arial" w:cs="Arial"/>
          <w:sz w:val="20"/>
        </w:rPr>
        <w:t>or software provided by an outside party under a specific sharing agreement (e.g., a Material Transfer Agreement [MTA]</w:t>
      </w:r>
      <w:r w:rsidR="00BE56F6" w:rsidRPr="00A614B2">
        <w:rPr>
          <w:rFonts w:ascii="Arial" w:hAnsi="Arial" w:cs="Arial"/>
          <w:sz w:val="20"/>
        </w:rPr>
        <w:t>, Non-Disclosure Agreement [NDA]</w:t>
      </w:r>
      <w:r w:rsidR="0052404C" w:rsidRPr="00A614B2">
        <w:rPr>
          <w:rFonts w:ascii="Arial" w:hAnsi="Arial" w:cs="Arial"/>
          <w:sz w:val="20"/>
        </w:rPr>
        <w:t xml:space="preserve"> or Data Use Agreement [DUA])?</w:t>
      </w:r>
    </w:p>
    <w:p w14:paraId="651CFEFC" w14:textId="30AB0314" w:rsidR="0052404C" w:rsidRPr="00A614B2" w:rsidRDefault="00055B9F" w:rsidP="00055B9F">
      <w:pPr>
        <w:tabs>
          <w:tab w:val="left" w:pos="1440"/>
        </w:tabs>
        <w:spacing w:line="360" w:lineRule="auto"/>
        <w:ind w:left="1440" w:hanging="360"/>
        <w:rPr>
          <w:rFonts w:ascii="Arial" w:hAnsi="Arial" w:cs="Arial"/>
          <w:sz w:val="20"/>
        </w:rPr>
      </w:pPr>
      <w:r w:rsidRPr="00A614B2">
        <w:rPr>
          <w:rFonts w:ascii="Courier New" w:hAnsi="Courier New" w:cs="Arial"/>
          <w:sz w:val="20"/>
        </w:rPr>
        <w:t>o</w:t>
      </w:r>
      <w:r w:rsidRPr="00A614B2">
        <w:rPr>
          <w:rFonts w:ascii="Courier New" w:hAnsi="Courier New" w:cs="Arial"/>
          <w:sz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52404C" w:rsidRPr="00A614B2">
        <w:rPr>
          <w:rFonts w:ascii="Arial" w:hAnsi="Arial" w:cs="Arial"/>
          <w:b/>
          <w:bCs/>
          <w:sz w:val="20"/>
        </w:rPr>
        <w:t>No.</w:t>
      </w:r>
      <w:r w:rsidR="0052404C" w:rsidRPr="00A614B2">
        <w:rPr>
          <w:rFonts w:ascii="Arial" w:hAnsi="Arial" w:cs="Arial"/>
          <w:sz w:val="20"/>
        </w:rPr>
        <w:t xml:space="preserve"> (Everything used was developed internally, was open-source, or was a standard commercial purchase/license-including off-the-shelf software and purchased lab equipment</w:t>
      </w:r>
      <w:r w:rsidR="009C4AD5" w:rsidRPr="00A614B2">
        <w:rPr>
          <w:rFonts w:ascii="Arial" w:hAnsi="Arial" w:cs="Arial"/>
          <w:sz w:val="20"/>
        </w:rPr>
        <w:t>.</w:t>
      </w:r>
      <w:r w:rsidR="0052404C" w:rsidRPr="00A614B2">
        <w:rPr>
          <w:rFonts w:ascii="Arial" w:hAnsi="Arial" w:cs="Arial"/>
          <w:sz w:val="20"/>
        </w:rPr>
        <w:t>)</w:t>
      </w:r>
    </w:p>
    <w:p w14:paraId="350D6B32" w14:textId="45D36E2F" w:rsidR="001E3F55" w:rsidRPr="00A614B2" w:rsidRDefault="00055B9F" w:rsidP="00055B9F">
      <w:pPr>
        <w:tabs>
          <w:tab w:val="left" w:pos="1440"/>
        </w:tabs>
        <w:spacing w:line="360" w:lineRule="auto"/>
        <w:ind w:left="1440" w:hanging="360"/>
        <w:rPr>
          <w:rFonts w:ascii="Arial" w:hAnsi="Arial" w:cs="Arial"/>
          <w:sz w:val="20"/>
        </w:rPr>
      </w:pPr>
      <w:r w:rsidRPr="00A614B2">
        <w:rPr>
          <w:rFonts w:ascii="Courier New" w:hAnsi="Courier New" w:cs="Arial"/>
          <w:sz w:val="20"/>
        </w:rPr>
        <w:t>o</w:t>
      </w:r>
      <w:r w:rsidRPr="00A614B2">
        <w:rPr>
          <w:rFonts w:ascii="Courier New" w:hAnsi="Courier New" w:cs="Arial"/>
          <w:sz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52404C" w:rsidRPr="00A614B2">
        <w:rPr>
          <w:rFonts w:ascii="Arial" w:hAnsi="Arial" w:cs="Arial"/>
          <w:b/>
          <w:bCs/>
          <w:sz w:val="20"/>
        </w:rPr>
        <w:t>Yes.</w:t>
      </w:r>
      <w:r w:rsidR="0052404C" w:rsidRPr="00A614B2">
        <w:rPr>
          <w:rFonts w:ascii="Arial" w:hAnsi="Arial" w:cs="Arial"/>
          <w:sz w:val="20"/>
        </w:rPr>
        <w:t xml:space="preserve"> (Please specify the provider and the agreement</w:t>
      </w:r>
      <w:r w:rsidR="009C4AD5" w:rsidRPr="00A614B2">
        <w:rPr>
          <w:rFonts w:ascii="Arial" w:hAnsi="Arial" w:cs="Arial"/>
          <w:sz w:val="20"/>
        </w:rPr>
        <w:t>.</w:t>
      </w:r>
      <w:r w:rsidR="0052404C" w:rsidRPr="00A614B2">
        <w:rPr>
          <w:rFonts w:ascii="Arial" w:hAnsi="Arial" w:cs="Arial"/>
          <w:sz w:val="20"/>
        </w:rPr>
        <w:t>)</w:t>
      </w:r>
      <w:r w:rsidR="006906F1" w:rsidRPr="00A614B2">
        <w:rPr>
          <w:rFonts w:ascii="Arial" w:hAnsi="Arial" w:cs="Arial"/>
          <w:sz w:val="20"/>
        </w:rPr>
        <w:t xml:space="preserve"> </w:t>
      </w:r>
    </w:p>
    <w:p w14:paraId="6D022579" w14:textId="64EA031C" w:rsidR="002A27EC" w:rsidRPr="00A614B2" w:rsidRDefault="00055B9F" w:rsidP="00055B9F">
      <w:pPr>
        <w:spacing w:line="360" w:lineRule="auto"/>
        <w:ind w:left="800" w:hanging="440"/>
        <w:rPr>
          <w:rFonts w:ascii="Arial" w:hAnsi="Arial" w:cs="Arial"/>
          <w:sz w:val="20"/>
        </w:rPr>
      </w:pPr>
      <w:r w:rsidRPr="00A614B2">
        <w:rPr>
          <w:rFonts w:ascii="Arial" w:hAnsi="Arial" w:cs="Arial"/>
          <w:b/>
          <w:bCs/>
          <w:sz w:val="20"/>
        </w:rPr>
        <w:t>d.</w:t>
      </w:r>
      <w:r w:rsidRPr="00A614B2">
        <w:rPr>
          <w:rFonts w:ascii="Arial" w:hAnsi="Arial" w:cs="Arial"/>
          <w:b/>
          <w:bCs/>
          <w:sz w:val="20"/>
        </w:rPr>
        <w:tab/>
      </w:r>
      <w:r w:rsidR="005D009A" w:rsidRPr="00A614B2">
        <w:rPr>
          <w:rFonts w:ascii="Arial" w:hAnsi="Arial" w:cs="Arial"/>
          <w:b/>
          <w:bCs/>
          <w:sz w:val="20"/>
        </w:rPr>
        <w:t>Foreign Invention</w:t>
      </w:r>
      <w:r w:rsidR="005D490E" w:rsidRPr="00A614B2">
        <w:rPr>
          <w:rFonts w:ascii="Arial" w:hAnsi="Arial" w:cs="Arial"/>
          <w:b/>
          <w:bCs/>
          <w:sz w:val="20"/>
        </w:rPr>
        <w:t xml:space="preserve">: </w:t>
      </w:r>
      <w:r w:rsidR="00052562" w:rsidRPr="00A614B2">
        <w:rPr>
          <w:rFonts w:ascii="Arial" w:hAnsi="Arial" w:cs="Arial"/>
          <w:sz w:val="20"/>
        </w:rPr>
        <w:t>Was any substantive research, development, coding, or physical testing of this invention conducted outside the United States?</w:t>
      </w:r>
    </w:p>
    <w:p w14:paraId="519DEBE9" w14:textId="31BA2159" w:rsidR="002A27EC" w:rsidRPr="00A614B2" w:rsidRDefault="00055B9F" w:rsidP="00055B9F">
      <w:pPr>
        <w:tabs>
          <w:tab w:val="left" w:pos="1440"/>
        </w:tabs>
        <w:spacing w:line="360" w:lineRule="auto"/>
        <w:ind w:left="1440" w:hanging="360"/>
        <w:rPr>
          <w:rFonts w:ascii="Arial" w:hAnsi="Arial" w:cs="Arial"/>
          <w:b/>
          <w:bCs/>
          <w:sz w:val="20"/>
        </w:rPr>
      </w:pPr>
      <w:r w:rsidRPr="00A614B2">
        <w:rPr>
          <w:rFonts w:ascii="Courier New" w:hAnsi="Courier New" w:cs="Arial"/>
          <w:bCs/>
          <w:sz w:val="20"/>
        </w:rPr>
        <w:t>o</w:t>
      </w:r>
      <w:r w:rsidRPr="00A614B2">
        <w:rPr>
          <w:rFonts w:ascii="Courier New" w:hAnsi="Courier New" w:cs="Arial"/>
          <w:bCs/>
          <w:sz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5D490E" w:rsidRPr="00A614B2">
        <w:rPr>
          <w:rFonts w:ascii="Arial" w:hAnsi="Arial" w:cs="Arial"/>
          <w:b/>
          <w:bCs/>
          <w:sz w:val="20"/>
        </w:rPr>
        <w:t>No</w:t>
      </w:r>
      <w:r w:rsidR="00A2590F" w:rsidRPr="00A614B2">
        <w:rPr>
          <w:rFonts w:ascii="Arial" w:hAnsi="Arial" w:cs="Arial"/>
          <w:b/>
          <w:bCs/>
          <w:sz w:val="20"/>
        </w:rPr>
        <w:t>.</w:t>
      </w:r>
      <w:r w:rsidR="005D490E" w:rsidRPr="00A614B2">
        <w:rPr>
          <w:rFonts w:ascii="Arial" w:hAnsi="Arial" w:cs="Arial"/>
          <w:b/>
          <w:bCs/>
          <w:sz w:val="20"/>
        </w:rPr>
        <w:t xml:space="preserve"> </w:t>
      </w:r>
    </w:p>
    <w:p w14:paraId="5E0BF792" w14:textId="72DE2F07" w:rsidR="005D490E" w:rsidRPr="00A614B2" w:rsidRDefault="00055B9F" w:rsidP="00055B9F">
      <w:pPr>
        <w:tabs>
          <w:tab w:val="left" w:pos="1440"/>
        </w:tabs>
        <w:spacing w:line="360" w:lineRule="auto"/>
        <w:ind w:left="1440" w:hanging="360"/>
        <w:rPr>
          <w:rFonts w:ascii="Arial" w:hAnsi="Arial" w:cs="Arial"/>
          <w:sz w:val="20"/>
        </w:rPr>
      </w:pPr>
      <w:r w:rsidRPr="00A614B2">
        <w:rPr>
          <w:rFonts w:ascii="Courier New" w:hAnsi="Courier New" w:cs="Arial"/>
          <w:sz w:val="20"/>
        </w:rPr>
        <w:t>o</w:t>
      </w:r>
      <w:r w:rsidRPr="00A614B2">
        <w:rPr>
          <w:rFonts w:ascii="Courier New" w:hAnsi="Courier New" w:cs="Arial"/>
          <w:sz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5D490E" w:rsidRPr="00A614B2">
        <w:rPr>
          <w:rFonts w:ascii="Arial" w:hAnsi="Arial" w:cs="Arial"/>
          <w:b/>
          <w:bCs/>
          <w:sz w:val="20"/>
        </w:rPr>
        <w:t>Yes</w:t>
      </w:r>
      <w:r w:rsidR="002A27EC" w:rsidRPr="00A614B2">
        <w:rPr>
          <w:rFonts w:ascii="Arial" w:hAnsi="Arial" w:cs="Arial"/>
          <w:b/>
          <w:bCs/>
          <w:sz w:val="20"/>
        </w:rPr>
        <w:t>.</w:t>
      </w:r>
      <w:r w:rsidR="005D490E" w:rsidRPr="00A614B2">
        <w:rPr>
          <w:rFonts w:ascii="Arial" w:hAnsi="Arial" w:cs="Arial"/>
          <w:sz w:val="20"/>
        </w:rPr>
        <w:t xml:space="preserve"> (Specify Country)</w:t>
      </w:r>
      <w:r w:rsidR="00443BCF" w:rsidRPr="00A614B2">
        <w:rPr>
          <w:rFonts w:ascii="Arial" w:hAnsi="Arial" w:cs="Arial"/>
          <w:sz w:val="20"/>
        </w:rPr>
        <w:t xml:space="preserve"> </w:t>
      </w:r>
    </w:p>
    <w:p w14:paraId="00782CC6" w14:textId="77777777" w:rsidR="00E4558B" w:rsidRPr="00A614B2" w:rsidRDefault="00E4558B" w:rsidP="00E4558B">
      <w:pPr>
        <w:spacing w:line="360" w:lineRule="auto"/>
        <w:rPr>
          <w:rFonts w:ascii="Arial" w:hAnsi="Arial" w:cs="Arial"/>
          <w:sz w:val="20"/>
        </w:rPr>
      </w:pPr>
    </w:p>
    <w:p w14:paraId="66F3C7A7" w14:textId="501C1492" w:rsidR="000C5B9A" w:rsidRPr="00A614B2" w:rsidRDefault="000C5B9A" w:rsidP="000C5B9A">
      <w:pPr>
        <w:pStyle w:val="Heading2"/>
        <w:spacing w:before="0" w:line="360" w:lineRule="auto"/>
        <w:rPr>
          <w:rFonts w:ascii="Arial" w:hAnsi="Arial" w:cs="Arial"/>
          <w:sz w:val="36"/>
        </w:rPr>
      </w:pPr>
      <w:r w:rsidRPr="00A614B2">
        <w:rPr>
          <w:rFonts w:ascii="Arial" w:hAnsi="Arial" w:cs="Arial"/>
        </w:rPr>
        <w:t xml:space="preserve">Section </w:t>
      </w:r>
      <w:r w:rsidR="00622389" w:rsidRPr="00A614B2">
        <w:rPr>
          <w:rFonts w:ascii="Arial" w:hAnsi="Arial" w:cs="Arial"/>
        </w:rPr>
        <w:t>2</w:t>
      </w:r>
      <w:r w:rsidRPr="00A614B2">
        <w:rPr>
          <w:rFonts w:ascii="Arial" w:hAnsi="Arial" w:cs="Arial"/>
        </w:rPr>
        <w:t xml:space="preserve">: </w:t>
      </w:r>
      <w:r w:rsidR="000223B1" w:rsidRPr="00A614B2">
        <w:rPr>
          <w:rFonts w:ascii="Arial" w:hAnsi="Arial" w:cs="Arial"/>
        </w:rPr>
        <w:t>Invention Description</w:t>
      </w:r>
    </w:p>
    <w:p w14:paraId="46ABA37C" w14:textId="530F8006" w:rsidR="00015597" w:rsidRPr="00A614B2" w:rsidRDefault="000C5B9A" w:rsidP="00015597">
      <w:pPr>
        <w:pStyle w:val="NormalWeb"/>
        <w:numPr>
          <w:ilvl w:val="0"/>
          <w:numId w:val="20"/>
        </w:numPr>
        <w:spacing w:before="0" w:beforeAutospacing="0" w:after="240" w:afterAutospacing="0" w:line="360" w:lineRule="auto"/>
        <w:rPr>
          <w:rStyle w:val="citation-69"/>
          <w:rFonts w:ascii="Arial" w:hAnsi="Arial" w:cs="Arial"/>
          <w:sz w:val="20"/>
          <w:szCs w:val="20"/>
        </w:rPr>
      </w:pPr>
      <w:r w:rsidRPr="00A614B2">
        <w:rPr>
          <w:rStyle w:val="citation-69"/>
          <w:rFonts w:ascii="Arial" w:hAnsi="Arial" w:cs="Arial"/>
          <w:b/>
          <w:bCs/>
          <w:sz w:val="20"/>
          <w:szCs w:val="20"/>
        </w:rPr>
        <w:t xml:space="preserve">The </w:t>
      </w:r>
      <w:r w:rsidR="008D13F0" w:rsidRPr="00A614B2">
        <w:rPr>
          <w:rStyle w:val="citation-69"/>
          <w:rFonts w:ascii="Arial" w:hAnsi="Arial" w:cs="Arial"/>
          <w:b/>
          <w:bCs/>
          <w:sz w:val="20"/>
          <w:szCs w:val="20"/>
        </w:rPr>
        <w:t>Background</w:t>
      </w:r>
      <w:r w:rsidRPr="00A614B2">
        <w:rPr>
          <w:rStyle w:val="citation-69"/>
          <w:rFonts w:ascii="Arial" w:hAnsi="Arial" w:cs="Arial"/>
          <w:b/>
          <w:bCs/>
          <w:sz w:val="20"/>
          <w:szCs w:val="20"/>
        </w:rPr>
        <w:t>:</w:t>
      </w:r>
      <w:r w:rsidRPr="00A614B2">
        <w:rPr>
          <w:rStyle w:val="citation-69"/>
          <w:rFonts w:ascii="Arial" w:hAnsi="Arial" w:cs="Arial"/>
          <w:sz w:val="20"/>
          <w:szCs w:val="20"/>
        </w:rPr>
        <w:t xml:space="preserve"> </w:t>
      </w:r>
      <w:r w:rsidR="008A0F68" w:rsidRPr="00A614B2">
        <w:rPr>
          <w:rStyle w:val="citation-69"/>
          <w:rFonts w:ascii="Arial" w:hAnsi="Arial" w:cs="Arial"/>
          <w:sz w:val="20"/>
          <w:szCs w:val="20"/>
        </w:rPr>
        <w:t>What specific problem are you trying to solve, and why is it important to the industry or field?</w:t>
      </w:r>
    </w:p>
    <w:p w14:paraId="0CA56F2A" w14:textId="0D101A75" w:rsidR="00015597" w:rsidRPr="00A614B2" w:rsidRDefault="00055B9F" w:rsidP="00015597">
      <w:pPr>
        <w:pStyle w:val="NormalWeb"/>
        <w:spacing w:before="0" w:beforeAutospacing="0" w:after="240" w:afterAutospacing="0" w:line="360" w:lineRule="auto"/>
        <w:ind w:left="800" w:hanging="440"/>
        <w:rPr>
          <w:rFonts w:ascii="Arial" w:hAnsi="Arial" w:cs="Arial"/>
          <w:sz w:val="20"/>
          <w:szCs w:val="20"/>
        </w:rPr>
      </w:pPr>
      <w:r w:rsidRPr="00A614B2">
        <w:rPr>
          <w:rFonts w:ascii="Arial" w:hAnsi="Arial" w:cs="Arial"/>
          <w:b/>
          <w:bCs/>
          <w:sz w:val="20"/>
          <w:szCs w:val="20"/>
        </w:rPr>
        <w:t>b.</w:t>
      </w:r>
      <w:r w:rsidRPr="00A614B2">
        <w:rPr>
          <w:rFonts w:ascii="Arial" w:hAnsi="Arial" w:cs="Arial"/>
          <w:b/>
          <w:bCs/>
          <w:sz w:val="20"/>
          <w:szCs w:val="20"/>
        </w:rPr>
        <w:tab/>
      </w:r>
      <w:r w:rsidR="00494076" w:rsidRPr="00A614B2">
        <w:rPr>
          <w:rStyle w:val="citation-68"/>
          <w:rFonts w:ascii="Arial" w:hAnsi="Arial" w:cs="Arial"/>
          <w:b/>
          <w:bCs/>
          <w:sz w:val="20"/>
          <w:szCs w:val="20"/>
        </w:rPr>
        <w:t>Conventional Methods</w:t>
      </w:r>
      <w:r w:rsidR="000C5B9A" w:rsidRPr="00A614B2">
        <w:rPr>
          <w:rStyle w:val="citation-68"/>
          <w:rFonts w:ascii="Arial" w:hAnsi="Arial" w:cs="Arial"/>
          <w:b/>
          <w:bCs/>
          <w:sz w:val="20"/>
          <w:szCs w:val="20"/>
        </w:rPr>
        <w:t>:</w:t>
      </w:r>
      <w:r w:rsidR="000C5B9A" w:rsidRPr="00A614B2">
        <w:rPr>
          <w:rStyle w:val="citation-68"/>
          <w:rFonts w:ascii="Arial" w:hAnsi="Arial" w:cs="Arial"/>
          <w:sz w:val="20"/>
          <w:szCs w:val="20"/>
        </w:rPr>
        <w:t xml:space="preserve"> </w:t>
      </w:r>
      <w:r w:rsidR="008A0F68" w:rsidRPr="00A614B2">
        <w:rPr>
          <w:rStyle w:val="citation-68"/>
          <w:rFonts w:ascii="Arial" w:hAnsi="Arial" w:cs="Arial"/>
          <w:sz w:val="20"/>
          <w:szCs w:val="20"/>
        </w:rPr>
        <w:t>What are the closest existing solutions or workarounds? What are their critical limitations, defects, or inefficiencies?</w:t>
      </w:r>
    </w:p>
    <w:p w14:paraId="1D3F5D18" w14:textId="3040052B" w:rsidR="002C7030" w:rsidRPr="00A614B2" w:rsidRDefault="00055B9F" w:rsidP="00055B9F">
      <w:pPr>
        <w:pStyle w:val="NormalWeb"/>
        <w:spacing w:before="0" w:beforeAutospacing="0" w:after="240" w:afterAutospacing="0" w:line="360" w:lineRule="auto"/>
        <w:ind w:left="800" w:hanging="440"/>
        <w:rPr>
          <w:rFonts w:ascii="Arial" w:hAnsi="Arial" w:cs="Arial"/>
          <w:sz w:val="20"/>
          <w:szCs w:val="20"/>
        </w:rPr>
      </w:pPr>
      <w:r w:rsidRPr="00A614B2">
        <w:rPr>
          <w:rFonts w:ascii="Arial" w:hAnsi="Arial" w:cs="Arial"/>
          <w:b/>
          <w:bCs/>
          <w:sz w:val="20"/>
          <w:szCs w:val="20"/>
        </w:rPr>
        <w:lastRenderedPageBreak/>
        <w:t>c.</w:t>
      </w:r>
      <w:r w:rsidRPr="00A614B2">
        <w:rPr>
          <w:rFonts w:ascii="Arial" w:hAnsi="Arial" w:cs="Arial"/>
          <w:b/>
          <w:bCs/>
          <w:sz w:val="20"/>
          <w:szCs w:val="20"/>
        </w:rPr>
        <w:tab/>
      </w:r>
      <w:r w:rsidR="002C7030" w:rsidRPr="00A614B2">
        <w:rPr>
          <w:rFonts w:ascii="Arial" w:hAnsi="Arial" w:cs="Arial"/>
          <w:b/>
          <w:bCs/>
          <w:sz w:val="20"/>
          <w:szCs w:val="20"/>
        </w:rPr>
        <w:t xml:space="preserve">The Solution: </w:t>
      </w:r>
      <w:r w:rsidR="002C7030" w:rsidRPr="00A614B2">
        <w:rPr>
          <w:rFonts w:ascii="Arial" w:hAnsi="Arial" w:cs="Arial"/>
          <w:sz w:val="20"/>
          <w:szCs w:val="20"/>
        </w:rPr>
        <w:t xml:space="preserve">In simple terms, how does your invention work? (If it’s a device, what are the key parts and how do they connect? If it’s a process or software, what are the essential steps? If it’s a composition, how is it made?) </w:t>
      </w:r>
    </w:p>
    <w:p w14:paraId="3C50DE6C" w14:textId="64ABDCBC" w:rsidR="002C7030" w:rsidRPr="00A614B2" w:rsidRDefault="00055B9F" w:rsidP="00055B9F">
      <w:pPr>
        <w:pStyle w:val="NormalWeb"/>
        <w:spacing w:before="0" w:beforeAutospacing="0" w:line="360" w:lineRule="auto"/>
        <w:ind w:left="800" w:hanging="440"/>
        <w:rPr>
          <w:rFonts w:ascii="Arial" w:hAnsi="Arial" w:cs="Arial"/>
          <w:sz w:val="20"/>
          <w:szCs w:val="20"/>
          <w:lang w:eastAsia="zh-CN"/>
        </w:rPr>
      </w:pPr>
      <w:r w:rsidRPr="00A614B2">
        <w:rPr>
          <w:rFonts w:ascii="Arial" w:hAnsi="Arial" w:cs="Arial"/>
          <w:b/>
          <w:bCs/>
          <w:sz w:val="20"/>
          <w:szCs w:val="20"/>
          <w:lang w:eastAsia="zh-CN"/>
        </w:rPr>
        <w:t>d.</w:t>
      </w:r>
      <w:r w:rsidRPr="00A614B2">
        <w:rPr>
          <w:rFonts w:ascii="Arial" w:hAnsi="Arial" w:cs="Arial"/>
          <w:b/>
          <w:bCs/>
          <w:sz w:val="20"/>
          <w:szCs w:val="20"/>
          <w:lang w:eastAsia="zh-CN"/>
        </w:rPr>
        <w:tab/>
      </w:r>
      <w:r w:rsidR="002C7030" w:rsidRPr="00A614B2">
        <w:rPr>
          <w:rFonts w:ascii="Arial" w:hAnsi="Arial" w:cs="Arial"/>
          <w:b/>
          <w:bCs/>
          <w:sz w:val="20"/>
          <w:szCs w:val="20"/>
        </w:rPr>
        <w:t>The Advantage:</w:t>
      </w:r>
      <w:r w:rsidR="002C7030" w:rsidRPr="00A614B2">
        <w:rPr>
          <w:rFonts w:ascii="Arial" w:hAnsi="Arial" w:cs="Arial"/>
          <w:sz w:val="20"/>
          <w:szCs w:val="20"/>
        </w:rPr>
        <w:t xml:space="preserve"> What makes your solution better than the conventional methods? (e.g., faster, cheaper, uses less power, cleaner, more accurate</w:t>
      </w:r>
      <w:r w:rsidR="003A6E0E" w:rsidRPr="00A614B2">
        <w:rPr>
          <w:rFonts w:ascii="Arial" w:hAnsi="Arial" w:cs="Arial"/>
          <w:sz w:val="20"/>
          <w:szCs w:val="20"/>
        </w:rPr>
        <w:t>.</w:t>
      </w:r>
      <w:r w:rsidR="002C7030" w:rsidRPr="00A614B2">
        <w:rPr>
          <w:rFonts w:ascii="Arial" w:hAnsi="Arial" w:cs="Arial"/>
          <w:sz w:val="20"/>
          <w:szCs w:val="20"/>
        </w:rPr>
        <w:t>)</w:t>
      </w:r>
    </w:p>
    <w:p w14:paraId="27B9C49A" w14:textId="616B1906" w:rsidR="000C5B9A" w:rsidRPr="00A614B2" w:rsidRDefault="00055B9F" w:rsidP="00055B9F">
      <w:pPr>
        <w:pStyle w:val="NormalWeb"/>
        <w:spacing w:before="0" w:beforeAutospacing="0" w:after="240" w:afterAutospacing="0" w:line="360" w:lineRule="auto"/>
        <w:ind w:left="800" w:hanging="440"/>
        <w:rPr>
          <w:rFonts w:ascii="Arial" w:hAnsi="Arial" w:cs="Arial"/>
          <w:sz w:val="20"/>
          <w:szCs w:val="20"/>
        </w:rPr>
      </w:pPr>
      <w:r w:rsidRPr="00A614B2">
        <w:rPr>
          <w:rFonts w:ascii="Arial" w:hAnsi="Arial" w:cs="Arial"/>
          <w:b/>
          <w:bCs/>
          <w:sz w:val="20"/>
          <w:szCs w:val="20"/>
        </w:rPr>
        <w:t>e.</w:t>
      </w:r>
      <w:r w:rsidRPr="00A614B2">
        <w:rPr>
          <w:rFonts w:ascii="Arial" w:hAnsi="Arial" w:cs="Arial"/>
          <w:b/>
          <w:bCs/>
          <w:sz w:val="20"/>
          <w:szCs w:val="20"/>
        </w:rPr>
        <w:tab/>
      </w:r>
      <w:r w:rsidR="000C5B9A" w:rsidRPr="00A614B2">
        <w:rPr>
          <w:rStyle w:val="citation-65"/>
          <w:rFonts w:ascii="Arial" w:hAnsi="Arial" w:cs="Arial"/>
          <w:b/>
          <w:bCs/>
          <w:sz w:val="20"/>
          <w:szCs w:val="20"/>
        </w:rPr>
        <w:t>Non-Obviousness</w:t>
      </w:r>
      <w:r w:rsidR="009B5671" w:rsidRPr="00A614B2">
        <w:rPr>
          <w:rStyle w:val="citation-65"/>
          <w:rFonts w:ascii="Arial" w:hAnsi="Arial" w:cs="Arial"/>
          <w:b/>
          <w:bCs/>
          <w:sz w:val="20"/>
          <w:szCs w:val="20"/>
        </w:rPr>
        <w:t xml:space="preserve"> (The “Aha!” Moment)</w:t>
      </w:r>
      <w:r w:rsidR="000C5B9A" w:rsidRPr="00A614B2">
        <w:rPr>
          <w:rStyle w:val="citation-65"/>
          <w:rFonts w:ascii="Arial" w:hAnsi="Arial" w:cs="Arial"/>
          <w:b/>
          <w:bCs/>
          <w:sz w:val="20"/>
          <w:szCs w:val="20"/>
        </w:rPr>
        <w:t>:</w:t>
      </w:r>
      <w:r w:rsidR="000C5B9A" w:rsidRPr="00A614B2">
        <w:rPr>
          <w:rStyle w:val="citation-65"/>
          <w:rFonts w:ascii="Arial" w:hAnsi="Arial" w:cs="Arial"/>
          <w:sz w:val="20"/>
          <w:szCs w:val="20"/>
        </w:rPr>
        <w:t xml:space="preserve"> </w:t>
      </w:r>
      <w:r w:rsidR="00A20D60" w:rsidRPr="00A614B2">
        <w:rPr>
          <w:rFonts w:ascii="Arial" w:hAnsi="Arial" w:cs="Arial"/>
          <w:sz w:val="20"/>
          <w:szCs w:val="20"/>
        </w:rPr>
        <w:t>Why wouldn't another expert in your field have easily thought of this</w:t>
      </w:r>
      <w:r w:rsidR="000406C9" w:rsidRPr="00A614B2">
        <w:rPr>
          <w:rFonts w:ascii="Arial" w:hAnsi="Arial" w:cs="Arial"/>
          <w:sz w:val="20"/>
          <w:szCs w:val="20"/>
        </w:rPr>
        <w:t xml:space="preserve"> yet? What did you do differently, or what unique insight did you have, that others missed?</w:t>
      </w:r>
    </w:p>
    <w:p w14:paraId="25252F16" w14:textId="18C890E3" w:rsidR="00693C12" w:rsidRPr="00A614B2" w:rsidRDefault="00055B9F" w:rsidP="00055B9F">
      <w:pPr>
        <w:pStyle w:val="NormalWeb"/>
        <w:spacing w:before="0" w:beforeAutospacing="0" w:after="240" w:afterAutospacing="0" w:line="360" w:lineRule="auto"/>
        <w:ind w:left="800" w:hanging="440"/>
        <w:rPr>
          <w:rFonts w:ascii="Arial" w:hAnsi="Arial" w:cs="Arial"/>
          <w:sz w:val="20"/>
          <w:szCs w:val="20"/>
        </w:rPr>
      </w:pPr>
      <w:r w:rsidRPr="00A614B2">
        <w:rPr>
          <w:rFonts w:ascii="Arial" w:hAnsi="Arial" w:cs="Arial"/>
          <w:b/>
          <w:bCs/>
          <w:sz w:val="20"/>
          <w:szCs w:val="20"/>
        </w:rPr>
        <w:t>f.</w:t>
      </w:r>
      <w:r w:rsidRPr="00A614B2">
        <w:rPr>
          <w:rFonts w:ascii="Arial" w:hAnsi="Arial" w:cs="Arial"/>
          <w:b/>
          <w:bCs/>
          <w:sz w:val="20"/>
          <w:szCs w:val="20"/>
        </w:rPr>
        <w:tab/>
      </w:r>
      <w:r w:rsidR="00D55C55" w:rsidRPr="00A614B2">
        <w:rPr>
          <w:rStyle w:val="citation-65"/>
          <w:rFonts w:ascii="Arial" w:hAnsi="Arial" w:cs="Arial"/>
          <w:b/>
          <w:bCs/>
          <w:sz w:val="20"/>
          <w:szCs w:val="20"/>
        </w:rPr>
        <w:t>Technical Details:</w:t>
      </w:r>
      <w:r w:rsidR="00D55C55" w:rsidRPr="00A614B2">
        <w:rPr>
          <w:rFonts w:ascii="Arial" w:hAnsi="Arial" w:cs="Arial"/>
          <w:sz w:val="20"/>
          <w:szCs w:val="20"/>
        </w:rPr>
        <w:t xml:space="preserve"> </w:t>
      </w:r>
      <w:r w:rsidR="00D645A8" w:rsidRPr="00A614B2">
        <w:rPr>
          <w:rFonts w:ascii="Arial" w:hAnsi="Arial" w:cs="Arial"/>
          <w:sz w:val="20"/>
          <w:szCs w:val="20"/>
        </w:rPr>
        <w:t>Please provide any</w:t>
      </w:r>
      <w:r w:rsidR="00311C9E" w:rsidRPr="00A614B2">
        <w:t xml:space="preserve"> </w:t>
      </w:r>
      <w:r w:rsidR="00311C9E" w:rsidRPr="00A614B2">
        <w:rPr>
          <w:rFonts w:ascii="Arial" w:hAnsi="Arial" w:cs="Arial"/>
          <w:sz w:val="20"/>
          <w:szCs w:val="20"/>
        </w:rPr>
        <w:t>materials you currently have that can be used to illustrate your idea as</w:t>
      </w:r>
      <w:r w:rsidR="00644E17" w:rsidRPr="00A614B2">
        <w:rPr>
          <w:rFonts w:ascii="Arial" w:hAnsi="Arial" w:cs="Arial"/>
          <w:sz w:val="20"/>
          <w:szCs w:val="20"/>
        </w:rPr>
        <w:t xml:space="preserve"> </w:t>
      </w:r>
      <w:r w:rsidR="00311C9E" w:rsidRPr="00A614B2">
        <w:rPr>
          <w:rFonts w:ascii="Arial" w:hAnsi="Arial" w:cs="Arial"/>
          <w:sz w:val="20"/>
          <w:szCs w:val="20"/>
        </w:rPr>
        <w:t>attachment (e.g., slide decks, draft manuscripts, grant proposals, sketches, or flow charts</w:t>
      </w:r>
      <w:r w:rsidR="0091510E" w:rsidRPr="00A614B2">
        <w:rPr>
          <w:rFonts w:ascii="Arial" w:hAnsi="Arial" w:cs="Arial"/>
          <w:sz w:val="20"/>
          <w:szCs w:val="20"/>
        </w:rPr>
        <w:t>.</w:t>
      </w:r>
      <w:r w:rsidR="00311C9E" w:rsidRPr="00A614B2">
        <w:rPr>
          <w:rFonts w:ascii="Arial" w:hAnsi="Arial" w:cs="Arial"/>
          <w:sz w:val="20"/>
          <w:szCs w:val="20"/>
        </w:rPr>
        <w:t>)</w:t>
      </w:r>
    </w:p>
    <w:p w14:paraId="3A3258E9" w14:textId="1D8BD71F" w:rsidR="00243401" w:rsidRPr="00A614B2" w:rsidRDefault="00055B9F" w:rsidP="00055B9F">
      <w:pPr>
        <w:pStyle w:val="NormalWeb"/>
        <w:spacing w:before="0" w:beforeAutospacing="0" w:line="360" w:lineRule="auto"/>
        <w:ind w:left="864" w:hanging="504"/>
        <w:rPr>
          <w:rFonts w:ascii="Arial" w:hAnsi="Arial" w:cs="Arial"/>
          <w:sz w:val="20"/>
          <w:szCs w:val="20"/>
        </w:rPr>
      </w:pPr>
      <w:r w:rsidRPr="00A614B2">
        <w:rPr>
          <w:rFonts w:ascii="Arial" w:hAnsi="Arial" w:cs="Arial"/>
          <w:b/>
          <w:bCs/>
          <w:sz w:val="20"/>
          <w:szCs w:val="20"/>
        </w:rPr>
        <w:t>g.</w:t>
      </w:r>
      <w:r w:rsidRPr="00A614B2">
        <w:rPr>
          <w:rFonts w:ascii="Arial" w:hAnsi="Arial" w:cs="Arial"/>
          <w:b/>
          <w:bCs/>
          <w:sz w:val="20"/>
          <w:szCs w:val="20"/>
        </w:rPr>
        <w:tab/>
      </w:r>
      <w:r w:rsidR="00243401" w:rsidRPr="00A614B2">
        <w:rPr>
          <w:rStyle w:val="citation-65"/>
          <w:rFonts w:ascii="Arial" w:hAnsi="Arial" w:cs="Arial"/>
          <w:b/>
          <w:bCs/>
          <w:sz w:val="20"/>
          <w:szCs w:val="20"/>
        </w:rPr>
        <w:t>Prior Art:</w:t>
      </w:r>
      <w:r w:rsidR="00243401" w:rsidRPr="00A614B2">
        <w:rPr>
          <w:rFonts w:ascii="Arial" w:hAnsi="Arial" w:cs="Arial"/>
          <w:sz w:val="20"/>
          <w:szCs w:val="20"/>
        </w:rPr>
        <w:t xml:space="preserve"> Please list</w:t>
      </w:r>
      <w:r w:rsidR="00ED60A8" w:rsidRPr="00A614B2">
        <w:rPr>
          <w:rFonts w:ascii="Arial" w:hAnsi="Arial" w:cs="Arial"/>
          <w:sz w:val="20"/>
          <w:szCs w:val="20"/>
        </w:rPr>
        <w:t xml:space="preserve"> and </w:t>
      </w:r>
      <w:r w:rsidR="00243401" w:rsidRPr="00A614B2">
        <w:rPr>
          <w:rFonts w:ascii="Arial" w:hAnsi="Arial" w:cs="Arial"/>
          <w:sz w:val="20"/>
          <w:szCs w:val="20"/>
        </w:rPr>
        <w:t xml:space="preserve">the references that are most functionally </w:t>
      </w:r>
      <w:proofErr w:type="gramStart"/>
      <w:r w:rsidR="00ED60A8" w:rsidRPr="00A614B2">
        <w:rPr>
          <w:rFonts w:ascii="Arial" w:hAnsi="Arial" w:cs="Arial"/>
          <w:sz w:val="20"/>
          <w:szCs w:val="20"/>
        </w:rPr>
        <w:t>similar to</w:t>
      </w:r>
      <w:proofErr w:type="gramEnd"/>
      <w:r w:rsidR="00243401" w:rsidRPr="00A614B2">
        <w:rPr>
          <w:rFonts w:ascii="Arial" w:hAnsi="Arial" w:cs="Arial"/>
          <w:sz w:val="20"/>
          <w:szCs w:val="20"/>
        </w:rPr>
        <w:t xml:space="preserve"> your invention.</w:t>
      </w:r>
      <w:r w:rsidR="00ED60A8" w:rsidRPr="00A614B2">
        <w:rPr>
          <w:rFonts w:ascii="Arial" w:hAnsi="Arial" w:cs="Arial"/>
          <w:sz w:val="20"/>
          <w:szCs w:val="20"/>
        </w:rPr>
        <w:t xml:space="preserve"> (</w:t>
      </w:r>
      <w:r w:rsidR="00ED60A8" w:rsidRPr="00A614B2">
        <w:rPr>
          <w:rFonts w:ascii="Arial" w:hAnsi="Arial" w:cs="Arial"/>
          <w:i/>
          <w:iCs/>
          <w:sz w:val="20"/>
          <w:szCs w:val="20"/>
        </w:rPr>
        <w:t xml:space="preserve">Note: You do not need to attach a full academic bibliography. For patent purposes, </w:t>
      </w:r>
      <w:r w:rsidR="00086DE5" w:rsidRPr="00A614B2">
        <w:rPr>
          <w:rFonts w:ascii="Arial" w:hAnsi="Arial" w:cs="Arial"/>
          <w:i/>
          <w:iCs/>
          <w:sz w:val="20"/>
          <w:szCs w:val="20"/>
        </w:rPr>
        <w:t>f</w:t>
      </w:r>
      <w:r w:rsidR="00ED60A8" w:rsidRPr="00A614B2">
        <w:rPr>
          <w:rFonts w:ascii="Arial" w:hAnsi="Arial" w:cs="Arial"/>
          <w:i/>
          <w:iCs/>
          <w:sz w:val="20"/>
          <w:szCs w:val="20"/>
        </w:rPr>
        <w:t>ocus primarily on the specific baseline technology that you directly improved upon, or the existing tools/methods you uniquely combined.</w:t>
      </w:r>
      <w:r w:rsidR="00ED60A8" w:rsidRPr="00A614B2">
        <w:rPr>
          <w:rFonts w:ascii="Arial" w:hAnsi="Arial" w:cs="Arial"/>
          <w:sz w:val="20"/>
          <w:szCs w:val="20"/>
        </w:rPr>
        <w:t>)</w:t>
      </w:r>
      <w:r w:rsidR="00E048DE" w:rsidRPr="00A614B2">
        <w:rPr>
          <w:rFonts w:ascii="Arial" w:hAnsi="Arial" w:cs="Arial"/>
          <w:sz w:val="20"/>
          <w:szCs w:val="20"/>
        </w:rPr>
        <w:t xml:space="preserve"> </w:t>
      </w:r>
      <w:r w:rsidR="00E048DE" w:rsidRPr="00A614B2">
        <w:rPr>
          <w:rFonts w:ascii="Arial" w:hAnsi="Arial" w:cs="Arial"/>
          <w:sz w:val="20"/>
          <w:szCs w:val="20"/>
        </w:rPr>
        <w:br/>
      </w:r>
      <w:r w:rsidR="00E048DE" w:rsidRPr="00A614B2">
        <w:rPr>
          <w:rFonts w:ascii="Arial" w:hAnsi="Arial" w:cs="Arial"/>
          <w:b/>
          <w:bCs/>
          <w:sz w:val="20"/>
          <w:szCs w:val="20"/>
        </w:rPr>
        <w:t xml:space="preserve">IMPORTANT: </w:t>
      </w:r>
      <w:r w:rsidR="00D5454A" w:rsidRPr="00A614B2">
        <w:rPr>
          <w:rFonts w:ascii="Arial" w:hAnsi="Arial" w:cs="Arial"/>
          <w:b/>
          <w:bCs/>
          <w:sz w:val="20"/>
          <w:szCs w:val="20"/>
        </w:rPr>
        <w:t xml:space="preserve">Do not conduct patent searches from your end. </w:t>
      </w:r>
      <w:r w:rsidR="00E40116" w:rsidRPr="00A614B2">
        <w:rPr>
          <w:rFonts w:ascii="Arial" w:hAnsi="Arial" w:cs="Arial"/>
          <w:sz w:val="20"/>
          <w:szCs w:val="20"/>
        </w:rPr>
        <w:t>If you are already aware of a relevant patent, you may list it here. However,</w:t>
      </w:r>
      <w:r w:rsidR="00760A7D" w:rsidRPr="00A614B2">
        <w:rPr>
          <w:rFonts w:ascii="Arial" w:hAnsi="Arial" w:cs="Arial"/>
          <w:sz w:val="20"/>
          <w:szCs w:val="20"/>
        </w:rPr>
        <w:t xml:space="preserve"> as </w:t>
      </w:r>
      <w:r w:rsidR="00F512FF" w:rsidRPr="00A614B2">
        <w:rPr>
          <w:rFonts w:ascii="Arial" w:hAnsi="Arial" w:cs="Arial"/>
          <w:sz w:val="20"/>
          <w:szCs w:val="20"/>
        </w:rPr>
        <w:t>the</w:t>
      </w:r>
      <w:r w:rsidR="00816DAD" w:rsidRPr="00A614B2">
        <w:rPr>
          <w:rFonts w:ascii="Arial" w:hAnsi="Arial" w:cs="Arial"/>
          <w:sz w:val="20"/>
          <w:szCs w:val="20"/>
        </w:rPr>
        <w:t xml:space="preserve"> </w:t>
      </w:r>
      <w:r w:rsidR="00760A7D" w:rsidRPr="00A614B2">
        <w:rPr>
          <w:rFonts w:ascii="Arial" w:hAnsi="Arial" w:cs="Arial"/>
          <w:sz w:val="20"/>
          <w:szCs w:val="20"/>
        </w:rPr>
        <w:t xml:space="preserve">inventor, </w:t>
      </w:r>
      <w:r w:rsidR="00E40116" w:rsidRPr="00A614B2">
        <w:rPr>
          <w:rFonts w:ascii="Arial" w:hAnsi="Arial" w:cs="Arial"/>
          <w:sz w:val="20"/>
          <w:szCs w:val="20"/>
        </w:rPr>
        <w:t>actively searching for patents creates unnecessary legal risks (such as willful infringement) and administrative burdens.</w:t>
      </w:r>
      <w:r w:rsidR="0041148E" w:rsidRPr="00A614B2">
        <w:rPr>
          <w:rFonts w:ascii="Arial" w:hAnsi="Arial" w:cs="Arial"/>
          <w:sz w:val="20"/>
          <w:szCs w:val="20"/>
        </w:rPr>
        <w:t xml:space="preserve"> For compliance, patent searches shall be conducted by the IPMO.</w:t>
      </w:r>
    </w:p>
    <w:p w14:paraId="474D1A77" w14:textId="76304F06" w:rsidR="00693C12" w:rsidRPr="00A614B2" w:rsidRDefault="00693C12" w:rsidP="00693C12">
      <w:pPr>
        <w:pStyle w:val="Heading2"/>
        <w:spacing w:before="0" w:line="360" w:lineRule="auto"/>
      </w:pPr>
      <w:r w:rsidRPr="00A614B2">
        <w:rPr>
          <w:rFonts w:ascii="Arial" w:hAnsi="Arial" w:cs="Arial"/>
        </w:rPr>
        <w:t xml:space="preserve">Section </w:t>
      </w:r>
      <w:r w:rsidR="00622389" w:rsidRPr="00A614B2">
        <w:rPr>
          <w:rFonts w:ascii="Arial" w:hAnsi="Arial" w:cs="Arial"/>
        </w:rPr>
        <w:t>3</w:t>
      </w:r>
      <w:r w:rsidRPr="00A614B2">
        <w:rPr>
          <w:rFonts w:ascii="Arial" w:hAnsi="Arial" w:cs="Arial"/>
        </w:rPr>
        <w:t xml:space="preserve">: </w:t>
      </w:r>
      <w:r w:rsidR="00416F98" w:rsidRPr="00A614B2">
        <w:t xml:space="preserve">For Software-related </w:t>
      </w:r>
      <w:r w:rsidR="00870F30" w:rsidRPr="00A614B2">
        <w:t>Invention</w:t>
      </w:r>
      <w:r w:rsidR="00416F98" w:rsidRPr="00A614B2">
        <w:t xml:space="preserve"> Only</w:t>
      </w:r>
    </w:p>
    <w:p w14:paraId="7011A840" w14:textId="3707B1B9" w:rsidR="00693C12" w:rsidRPr="00A614B2" w:rsidRDefault="00693C12" w:rsidP="00693C12">
      <w:pPr>
        <w:rPr>
          <w:i/>
          <w:iCs/>
        </w:rPr>
      </w:pPr>
      <w:r w:rsidRPr="00A614B2">
        <w:rPr>
          <w:rFonts w:ascii="Arial" w:hAnsi="Arial" w:cs="Arial"/>
          <w:i/>
          <w:iCs/>
          <w:sz w:val="20"/>
        </w:rPr>
        <w:t>Please</w:t>
      </w:r>
      <w:r w:rsidR="00416F98" w:rsidRPr="00A614B2">
        <w:rPr>
          <w:rFonts w:ascii="Arial" w:hAnsi="Arial" w:cs="Arial"/>
          <w:i/>
          <w:iCs/>
          <w:sz w:val="20"/>
        </w:rPr>
        <w:t xml:space="preserve"> skip </w:t>
      </w:r>
      <w:r w:rsidR="003F12CB" w:rsidRPr="00A614B2">
        <w:rPr>
          <w:rFonts w:ascii="Arial" w:hAnsi="Arial" w:cs="Arial"/>
          <w:i/>
          <w:iCs/>
          <w:sz w:val="20"/>
        </w:rPr>
        <w:t>this</w:t>
      </w:r>
      <w:r w:rsidRPr="00A614B2">
        <w:rPr>
          <w:rFonts w:ascii="Arial" w:hAnsi="Arial" w:cs="Arial"/>
          <w:i/>
          <w:iCs/>
          <w:sz w:val="20"/>
        </w:rPr>
        <w:t xml:space="preserve"> </w:t>
      </w:r>
      <w:r w:rsidR="00442D18" w:rsidRPr="00A614B2">
        <w:rPr>
          <w:rFonts w:ascii="Arial" w:hAnsi="Arial" w:cs="Arial"/>
          <w:i/>
          <w:iCs/>
          <w:sz w:val="20"/>
        </w:rPr>
        <w:t>S</w:t>
      </w:r>
      <w:r w:rsidRPr="00A614B2">
        <w:rPr>
          <w:rFonts w:ascii="Arial" w:hAnsi="Arial" w:cs="Arial"/>
          <w:i/>
          <w:iCs/>
          <w:sz w:val="20"/>
        </w:rPr>
        <w:t>ection</w:t>
      </w:r>
      <w:r w:rsidR="00442D18" w:rsidRPr="00A614B2">
        <w:rPr>
          <w:rFonts w:ascii="Arial" w:hAnsi="Arial" w:cs="Arial"/>
          <w:i/>
          <w:iCs/>
          <w:sz w:val="20"/>
        </w:rPr>
        <w:t xml:space="preserve"> 3</w:t>
      </w:r>
      <w:r w:rsidRPr="00A614B2">
        <w:rPr>
          <w:rFonts w:ascii="Arial" w:hAnsi="Arial" w:cs="Arial"/>
          <w:i/>
          <w:iCs/>
          <w:sz w:val="20"/>
        </w:rPr>
        <w:t xml:space="preserve"> if your invention</w:t>
      </w:r>
      <w:r w:rsidR="00416F98" w:rsidRPr="00A614B2">
        <w:rPr>
          <w:rFonts w:ascii="Arial" w:hAnsi="Arial" w:cs="Arial"/>
          <w:i/>
          <w:iCs/>
          <w:sz w:val="20"/>
        </w:rPr>
        <w:t xml:space="preserve"> does not</w:t>
      </w:r>
      <w:r w:rsidRPr="00A614B2">
        <w:rPr>
          <w:rFonts w:ascii="Arial" w:hAnsi="Arial" w:cs="Arial"/>
          <w:i/>
          <w:iCs/>
          <w:sz w:val="20"/>
        </w:rPr>
        <w:t xml:space="preserve"> </w:t>
      </w:r>
      <w:r w:rsidR="00416F98" w:rsidRPr="00A614B2">
        <w:rPr>
          <w:rFonts w:ascii="Arial" w:hAnsi="Arial" w:cs="Arial"/>
          <w:i/>
          <w:iCs/>
          <w:sz w:val="20"/>
        </w:rPr>
        <w:t>involve</w:t>
      </w:r>
      <w:r w:rsidRPr="00A614B2">
        <w:rPr>
          <w:rFonts w:ascii="Arial" w:hAnsi="Arial" w:cs="Arial"/>
          <w:i/>
          <w:iCs/>
          <w:sz w:val="20"/>
        </w:rPr>
        <w:t xml:space="preserve"> software, algorithms, machine learning, or mobile/web applications.</w:t>
      </w:r>
    </w:p>
    <w:p w14:paraId="4053DB38" w14:textId="0C2C60D7" w:rsidR="00F1046E" w:rsidRPr="00A614B2" w:rsidRDefault="00055B9F" w:rsidP="00055B9F">
      <w:pPr>
        <w:pStyle w:val="NormalWeb"/>
        <w:spacing w:before="0" w:beforeAutospacing="0" w:after="0" w:afterAutospacing="0" w:line="360" w:lineRule="auto"/>
        <w:ind w:left="800" w:hanging="440"/>
        <w:rPr>
          <w:rFonts w:ascii="Arial" w:hAnsi="Arial" w:cs="Arial"/>
          <w:sz w:val="20"/>
          <w:szCs w:val="20"/>
        </w:rPr>
      </w:pPr>
      <w:r w:rsidRPr="00A614B2">
        <w:rPr>
          <w:rFonts w:ascii="Arial" w:hAnsi="Arial" w:cs="Arial"/>
          <w:b/>
          <w:bCs/>
          <w:sz w:val="20"/>
          <w:szCs w:val="20"/>
        </w:rPr>
        <w:t>a.</w:t>
      </w:r>
      <w:r w:rsidRPr="00A614B2">
        <w:rPr>
          <w:rFonts w:ascii="Arial" w:hAnsi="Arial" w:cs="Arial"/>
          <w:b/>
          <w:bCs/>
          <w:sz w:val="20"/>
          <w:szCs w:val="20"/>
        </w:rPr>
        <w:tab/>
      </w:r>
      <w:proofErr w:type="gramStart"/>
      <w:r w:rsidR="003F12CB" w:rsidRPr="00A614B2">
        <w:rPr>
          <w:rFonts w:ascii="Arial" w:hAnsi="Arial" w:cs="Arial"/>
          <w:b/>
          <w:bCs/>
          <w:sz w:val="20"/>
          <w:szCs w:val="20"/>
        </w:rPr>
        <w:t>The Technical</w:t>
      </w:r>
      <w:proofErr w:type="gramEnd"/>
      <w:r w:rsidR="003F12CB" w:rsidRPr="00A614B2">
        <w:rPr>
          <w:rFonts w:ascii="Arial" w:hAnsi="Arial" w:cs="Arial"/>
          <w:b/>
          <w:bCs/>
          <w:sz w:val="20"/>
          <w:szCs w:val="20"/>
        </w:rPr>
        <w:t xml:space="preserve"> Improvement:</w:t>
      </w:r>
      <w:r w:rsidR="003F12CB" w:rsidRPr="00A614B2">
        <w:rPr>
          <w:rFonts w:ascii="Arial" w:hAnsi="Arial" w:cs="Arial"/>
          <w:sz w:val="20"/>
          <w:szCs w:val="20"/>
        </w:rPr>
        <w:t xml:space="preserve"> </w:t>
      </w:r>
      <w:r w:rsidR="007D4997" w:rsidRPr="00A614B2">
        <w:rPr>
          <w:rFonts w:ascii="Arial" w:hAnsi="Arial" w:cs="Arial"/>
          <w:sz w:val="20"/>
          <w:szCs w:val="20"/>
        </w:rPr>
        <w:t>Software-related innovations face a relatively complicated threshold in patent prosecution. To help us determine the</w:t>
      </w:r>
      <w:r w:rsidR="00770495" w:rsidRPr="00A614B2">
        <w:rPr>
          <w:rFonts w:ascii="Arial" w:hAnsi="Arial" w:cs="Arial"/>
          <w:sz w:val="20"/>
          <w:szCs w:val="20"/>
        </w:rPr>
        <w:t xml:space="preserve"> </w:t>
      </w:r>
      <w:r w:rsidR="00EC3777" w:rsidRPr="00A614B2">
        <w:rPr>
          <w:rFonts w:ascii="Arial" w:hAnsi="Arial" w:cs="Arial"/>
          <w:sz w:val="20"/>
          <w:szCs w:val="20"/>
        </w:rPr>
        <w:t>most appropriate</w:t>
      </w:r>
      <w:r w:rsidR="00CB2A23" w:rsidRPr="00A614B2">
        <w:rPr>
          <w:rFonts w:ascii="Arial" w:hAnsi="Arial" w:cs="Arial"/>
          <w:sz w:val="20"/>
          <w:szCs w:val="20"/>
        </w:rPr>
        <w:t xml:space="preserve"> </w:t>
      </w:r>
      <w:r w:rsidR="007D4997" w:rsidRPr="00A614B2">
        <w:rPr>
          <w:rFonts w:ascii="Arial" w:hAnsi="Arial" w:cs="Arial"/>
          <w:sz w:val="20"/>
          <w:szCs w:val="20"/>
        </w:rPr>
        <w:t xml:space="preserve">intellectual property protection strategy, we need to understand the technical impact of your innovation. Which of the following best describes the primary function of </w:t>
      </w:r>
      <w:r w:rsidR="002F4EBE" w:rsidRPr="00A614B2">
        <w:rPr>
          <w:rFonts w:ascii="Arial" w:hAnsi="Arial" w:cs="Arial"/>
          <w:sz w:val="20"/>
          <w:szCs w:val="20"/>
        </w:rPr>
        <w:t>the software or algorithmic component of your invention</w:t>
      </w:r>
      <w:r w:rsidR="007D4997" w:rsidRPr="00A614B2">
        <w:rPr>
          <w:rFonts w:ascii="Arial" w:hAnsi="Arial" w:cs="Arial"/>
          <w:sz w:val="20"/>
          <w:szCs w:val="20"/>
        </w:rPr>
        <w:t>?</w:t>
      </w:r>
      <w:r w:rsidR="00F1046E" w:rsidRPr="00A614B2">
        <w:rPr>
          <w:rFonts w:ascii="Arial" w:hAnsi="Arial" w:cs="Arial"/>
          <w:sz w:val="20"/>
          <w:szCs w:val="20"/>
        </w:rPr>
        <w:t xml:space="preserve"> (Check all that apply)</w:t>
      </w:r>
    </w:p>
    <w:p w14:paraId="6C0DBD5F" w14:textId="6DEBDA8E" w:rsidR="00F1046E" w:rsidRPr="00A614B2" w:rsidRDefault="00055B9F" w:rsidP="00055B9F">
      <w:pPr>
        <w:pStyle w:val="NormalWeb"/>
        <w:tabs>
          <w:tab w:val="left" w:pos="1440"/>
        </w:tabs>
        <w:spacing w:before="0" w:beforeAutospacing="0" w:after="0" w:afterAutospacing="0" w:line="360" w:lineRule="auto"/>
        <w:ind w:left="1440" w:hanging="360"/>
        <w:rPr>
          <w:rFonts w:ascii="Arial" w:hAnsi="Arial" w:cs="Arial"/>
          <w:sz w:val="20"/>
          <w:szCs w:val="20"/>
        </w:rPr>
      </w:pPr>
      <w:r w:rsidRPr="00A614B2">
        <w:rPr>
          <w:rFonts w:ascii="Courier New" w:hAnsi="Courier New" w:cs="Arial"/>
          <w:sz w:val="20"/>
          <w:szCs w:val="20"/>
        </w:rPr>
        <w:t>o</w:t>
      </w:r>
      <w:r w:rsidRPr="00A614B2">
        <w:rPr>
          <w:rFonts w:ascii="Courier New" w:hAnsi="Courier New" w:cs="Arial"/>
          <w:sz w:val="20"/>
          <w:szCs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F1046E" w:rsidRPr="00A614B2">
        <w:rPr>
          <w:rFonts w:ascii="Arial" w:hAnsi="Arial" w:cs="Arial"/>
          <w:b/>
          <w:bCs/>
          <w:sz w:val="20"/>
          <w:szCs w:val="20"/>
        </w:rPr>
        <w:t xml:space="preserve">Hardware Integration: </w:t>
      </w:r>
      <w:r w:rsidR="00F1046E" w:rsidRPr="00A614B2">
        <w:rPr>
          <w:rFonts w:ascii="Arial" w:hAnsi="Arial" w:cs="Arial"/>
          <w:sz w:val="20"/>
          <w:szCs w:val="20"/>
        </w:rPr>
        <w:t>It controls, monitors, or directly improves the performance of physical hardware, machinery, or external devices.</w:t>
      </w:r>
    </w:p>
    <w:p w14:paraId="6626D108" w14:textId="580FB6FD" w:rsidR="00F1046E" w:rsidRPr="00A614B2" w:rsidRDefault="00055B9F" w:rsidP="00055B9F">
      <w:pPr>
        <w:pStyle w:val="NormalWeb"/>
        <w:tabs>
          <w:tab w:val="left" w:pos="1440"/>
        </w:tabs>
        <w:spacing w:before="0" w:beforeAutospacing="0" w:after="0" w:afterAutospacing="0" w:line="360" w:lineRule="auto"/>
        <w:ind w:left="1440" w:hanging="360"/>
        <w:rPr>
          <w:rFonts w:ascii="Arial" w:hAnsi="Arial" w:cs="Arial"/>
          <w:sz w:val="20"/>
          <w:szCs w:val="20"/>
        </w:rPr>
      </w:pPr>
      <w:r w:rsidRPr="00A614B2">
        <w:rPr>
          <w:rFonts w:ascii="Courier New" w:hAnsi="Courier New" w:cs="Arial"/>
          <w:sz w:val="20"/>
          <w:szCs w:val="20"/>
        </w:rPr>
        <w:t>o</w:t>
      </w:r>
      <w:r w:rsidRPr="00A614B2">
        <w:rPr>
          <w:rFonts w:ascii="Courier New" w:hAnsi="Courier New" w:cs="Arial"/>
          <w:sz w:val="20"/>
          <w:szCs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F1046E" w:rsidRPr="00A614B2">
        <w:rPr>
          <w:rFonts w:ascii="Arial" w:hAnsi="Arial" w:cs="Arial"/>
          <w:b/>
          <w:bCs/>
          <w:sz w:val="20"/>
          <w:szCs w:val="20"/>
        </w:rPr>
        <w:t>System Improvement:</w:t>
      </w:r>
      <w:r w:rsidR="00F1046E" w:rsidRPr="00A614B2">
        <w:rPr>
          <w:rFonts w:ascii="Arial" w:hAnsi="Arial" w:cs="Arial"/>
          <w:sz w:val="20"/>
          <w:szCs w:val="20"/>
        </w:rPr>
        <w:t xml:space="preserve"> It fundamentally changes how a computer or network operates internally (e.g., novel data structures, memory architecture, or network routing).</w:t>
      </w:r>
    </w:p>
    <w:p w14:paraId="7A2E12EB" w14:textId="562EAF80" w:rsidR="00F1046E" w:rsidRPr="00A614B2" w:rsidRDefault="00055B9F" w:rsidP="00055B9F">
      <w:pPr>
        <w:pStyle w:val="NormalWeb"/>
        <w:tabs>
          <w:tab w:val="left" w:pos="1440"/>
        </w:tabs>
        <w:spacing w:before="0" w:beforeAutospacing="0" w:after="0" w:afterAutospacing="0" w:line="360" w:lineRule="auto"/>
        <w:ind w:left="1440" w:hanging="360"/>
        <w:rPr>
          <w:rFonts w:ascii="Arial" w:hAnsi="Arial" w:cs="Arial"/>
          <w:sz w:val="20"/>
          <w:szCs w:val="20"/>
        </w:rPr>
      </w:pPr>
      <w:r w:rsidRPr="00A614B2">
        <w:rPr>
          <w:rFonts w:ascii="Courier New" w:hAnsi="Courier New" w:cs="Arial"/>
          <w:sz w:val="20"/>
          <w:szCs w:val="20"/>
        </w:rPr>
        <w:t>o</w:t>
      </w:r>
      <w:r w:rsidRPr="00A614B2">
        <w:rPr>
          <w:rFonts w:ascii="Courier New" w:hAnsi="Courier New" w:cs="Arial"/>
          <w:sz w:val="20"/>
          <w:szCs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F1046E" w:rsidRPr="00A614B2">
        <w:rPr>
          <w:rFonts w:ascii="Arial" w:hAnsi="Arial" w:cs="Arial"/>
          <w:b/>
          <w:bCs/>
          <w:sz w:val="20"/>
          <w:szCs w:val="20"/>
        </w:rPr>
        <w:t xml:space="preserve">Technical Solution: </w:t>
      </w:r>
      <w:r w:rsidR="00F1046E" w:rsidRPr="00A614B2">
        <w:rPr>
          <w:rFonts w:ascii="Arial" w:hAnsi="Arial" w:cs="Arial"/>
          <w:sz w:val="20"/>
          <w:szCs w:val="20"/>
        </w:rPr>
        <w:t>It solves a specific technical problem in a specialized domain (e.g., advanced image/signal processing, or novel encryption).</w:t>
      </w:r>
    </w:p>
    <w:p w14:paraId="5646C20F" w14:textId="09AD3DF6" w:rsidR="00DE0247" w:rsidRPr="00A614B2" w:rsidRDefault="00055B9F" w:rsidP="00055B9F">
      <w:pPr>
        <w:pStyle w:val="NormalWeb"/>
        <w:tabs>
          <w:tab w:val="left" w:pos="1440"/>
        </w:tabs>
        <w:spacing w:before="0" w:beforeAutospacing="0" w:after="0" w:afterAutospacing="0" w:line="360" w:lineRule="auto"/>
        <w:ind w:left="1440" w:hanging="360"/>
        <w:rPr>
          <w:rFonts w:ascii="Arial" w:hAnsi="Arial" w:cs="Arial"/>
          <w:sz w:val="20"/>
          <w:szCs w:val="20"/>
        </w:rPr>
      </w:pPr>
      <w:r w:rsidRPr="00A614B2">
        <w:rPr>
          <w:rFonts w:ascii="Courier New" w:hAnsi="Courier New" w:cs="Arial"/>
          <w:sz w:val="20"/>
          <w:szCs w:val="20"/>
        </w:rPr>
        <w:t>o</w:t>
      </w:r>
      <w:r w:rsidRPr="00A614B2">
        <w:rPr>
          <w:rFonts w:ascii="Courier New" w:hAnsi="Courier New" w:cs="Arial"/>
          <w:sz w:val="20"/>
          <w:szCs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F1046E" w:rsidRPr="00A614B2">
        <w:rPr>
          <w:rFonts w:ascii="Arial" w:hAnsi="Arial" w:cs="Arial"/>
          <w:b/>
          <w:bCs/>
          <w:sz w:val="20"/>
          <w:szCs w:val="20"/>
        </w:rPr>
        <w:t>Data &amp; Algorithm Focus:</w:t>
      </w:r>
      <w:r w:rsidR="00F1046E" w:rsidRPr="00A614B2">
        <w:rPr>
          <w:rFonts w:ascii="Arial" w:hAnsi="Arial" w:cs="Arial"/>
          <w:sz w:val="20"/>
          <w:szCs w:val="20"/>
        </w:rPr>
        <w:t xml:space="preserve"> It automates a mathematical algorithm, data analysis method, or business/administrative process.</w:t>
      </w:r>
    </w:p>
    <w:p w14:paraId="69926E07" w14:textId="6F617AB4" w:rsidR="00793EA6" w:rsidRPr="00A614B2" w:rsidRDefault="00055B9F" w:rsidP="00055B9F">
      <w:pPr>
        <w:pStyle w:val="NormalWeb"/>
        <w:tabs>
          <w:tab w:val="left" w:pos="1440"/>
        </w:tabs>
        <w:spacing w:before="0" w:beforeAutospacing="0" w:after="0" w:afterAutospacing="0" w:line="360" w:lineRule="auto"/>
        <w:ind w:left="1440" w:hanging="360"/>
        <w:rPr>
          <w:rFonts w:ascii="Arial" w:hAnsi="Arial" w:cs="Arial"/>
          <w:sz w:val="20"/>
          <w:szCs w:val="20"/>
        </w:rPr>
      </w:pPr>
      <w:r w:rsidRPr="00A614B2">
        <w:rPr>
          <w:rFonts w:ascii="Courier New" w:hAnsi="Courier New" w:cs="Arial"/>
          <w:sz w:val="20"/>
          <w:szCs w:val="20"/>
        </w:rPr>
        <w:t>o</w:t>
      </w:r>
      <w:r w:rsidRPr="00A614B2">
        <w:rPr>
          <w:rFonts w:ascii="Courier New" w:hAnsi="Courier New" w:cs="Arial"/>
          <w:sz w:val="20"/>
          <w:szCs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793EA6" w:rsidRPr="00A614B2">
        <w:rPr>
          <w:rFonts w:ascii="Arial" w:hAnsi="Arial" w:cs="Arial"/>
          <w:b/>
          <w:bCs/>
          <w:sz w:val="20"/>
          <w:szCs w:val="20"/>
        </w:rPr>
        <w:t xml:space="preserve">Other: </w:t>
      </w:r>
      <w:r w:rsidR="00793EA6" w:rsidRPr="00A614B2">
        <w:rPr>
          <w:rFonts w:ascii="Arial" w:hAnsi="Arial" w:cs="Arial"/>
          <w:sz w:val="20"/>
          <w:szCs w:val="20"/>
        </w:rPr>
        <w:t>(e.g., Novel Graphical User Interface [GUI], Human-Computer Interaction). Please briefly describe.</w:t>
      </w:r>
    </w:p>
    <w:p w14:paraId="1C6D74BF" w14:textId="41564C98" w:rsidR="00055B9F" w:rsidRPr="00A614B2" w:rsidRDefault="00055B9F" w:rsidP="00055B9F">
      <w:pPr>
        <w:pStyle w:val="NormalWeb"/>
        <w:spacing w:before="0" w:beforeAutospacing="0" w:line="360" w:lineRule="auto"/>
        <w:ind w:left="800" w:hanging="440"/>
        <w:rPr>
          <w:rFonts w:ascii="Arial" w:hAnsi="Arial" w:cs="Arial"/>
          <w:sz w:val="20"/>
          <w:szCs w:val="20"/>
        </w:rPr>
      </w:pPr>
      <w:r w:rsidRPr="00A614B2">
        <w:rPr>
          <w:rFonts w:ascii="Arial" w:hAnsi="Arial" w:cs="Arial"/>
          <w:b/>
          <w:bCs/>
          <w:sz w:val="20"/>
          <w:szCs w:val="20"/>
        </w:rPr>
        <w:t>b.</w:t>
      </w:r>
      <w:r w:rsidRPr="00A614B2">
        <w:rPr>
          <w:rFonts w:ascii="Arial" w:hAnsi="Arial" w:cs="Arial"/>
          <w:b/>
          <w:bCs/>
          <w:sz w:val="20"/>
          <w:szCs w:val="20"/>
        </w:rPr>
        <w:tab/>
      </w:r>
      <w:r w:rsidR="003F12CB" w:rsidRPr="00A614B2">
        <w:rPr>
          <w:rFonts w:ascii="Arial" w:hAnsi="Arial" w:cs="Arial"/>
          <w:b/>
          <w:bCs/>
          <w:sz w:val="20"/>
          <w:szCs w:val="20"/>
        </w:rPr>
        <w:t xml:space="preserve">Training Data (For AI/ML Only): </w:t>
      </w:r>
      <w:r w:rsidR="003F12CB" w:rsidRPr="00A614B2">
        <w:rPr>
          <w:rFonts w:ascii="Arial" w:hAnsi="Arial" w:cs="Arial"/>
          <w:sz w:val="20"/>
          <w:szCs w:val="20"/>
        </w:rPr>
        <w:t xml:space="preserve">If your invention includes a trained machine learning model, what data was used to train it? Was the </w:t>
      </w:r>
      <w:proofErr w:type="gramStart"/>
      <w:r w:rsidR="003F12CB" w:rsidRPr="00A614B2">
        <w:rPr>
          <w:rFonts w:ascii="Arial" w:hAnsi="Arial" w:cs="Arial"/>
          <w:sz w:val="20"/>
          <w:szCs w:val="20"/>
        </w:rPr>
        <w:t>data publicly</w:t>
      </w:r>
      <w:proofErr w:type="gramEnd"/>
      <w:r w:rsidR="003F12CB" w:rsidRPr="00A614B2">
        <w:rPr>
          <w:rFonts w:ascii="Arial" w:hAnsi="Arial" w:cs="Arial"/>
          <w:sz w:val="20"/>
          <w:szCs w:val="20"/>
        </w:rPr>
        <w:t xml:space="preserve"> available, scraped from the web, purchased, or proprietary to RIT or a </w:t>
      </w:r>
      <w:r w:rsidR="008D6CBD" w:rsidRPr="00A614B2">
        <w:rPr>
          <w:rFonts w:ascii="Arial" w:hAnsi="Arial" w:cs="Arial"/>
          <w:sz w:val="20"/>
          <w:szCs w:val="20"/>
        </w:rPr>
        <w:t>third-party</w:t>
      </w:r>
      <w:r w:rsidR="003F12CB" w:rsidRPr="00A614B2">
        <w:rPr>
          <w:rFonts w:ascii="Arial" w:hAnsi="Arial" w:cs="Arial"/>
          <w:sz w:val="20"/>
          <w:szCs w:val="20"/>
        </w:rPr>
        <w:t>? (</w:t>
      </w:r>
      <w:r w:rsidR="003F12CB" w:rsidRPr="00A614B2">
        <w:rPr>
          <w:rFonts w:ascii="Arial" w:hAnsi="Arial" w:cs="Arial"/>
          <w:i/>
          <w:iCs/>
          <w:sz w:val="20"/>
          <w:szCs w:val="20"/>
        </w:rPr>
        <w:t xml:space="preserve">Note: </w:t>
      </w:r>
      <w:r w:rsidR="00B61EBB" w:rsidRPr="00A614B2">
        <w:rPr>
          <w:rFonts w:ascii="Arial" w:hAnsi="Arial" w:cs="Arial"/>
          <w:i/>
          <w:iCs/>
          <w:sz w:val="20"/>
          <w:szCs w:val="20"/>
        </w:rPr>
        <w:t xml:space="preserve">We ask this to evaluate our commercialization options and data rights. </w:t>
      </w:r>
      <w:r w:rsidR="004C29F8" w:rsidRPr="00A614B2">
        <w:rPr>
          <w:rFonts w:ascii="Arial" w:hAnsi="Arial" w:cs="Arial"/>
          <w:i/>
          <w:iCs/>
          <w:sz w:val="20"/>
          <w:szCs w:val="20"/>
        </w:rPr>
        <w:t>T</w:t>
      </w:r>
      <w:r w:rsidR="00B61EBB" w:rsidRPr="00A614B2">
        <w:rPr>
          <w:rFonts w:ascii="Arial" w:hAnsi="Arial" w:cs="Arial"/>
          <w:i/>
          <w:iCs/>
          <w:sz w:val="20"/>
          <w:szCs w:val="20"/>
        </w:rPr>
        <w:t>he source of your training data generally does not affect the patentability of the underlying algorithm or method.</w:t>
      </w:r>
      <w:r w:rsidR="003F12CB" w:rsidRPr="00A614B2">
        <w:rPr>
          <w:rFonts w:ascii="Arial" w:hAnsi="Arial" w:cs="Arial"/>
          <w:sz w:val="20"/>
          <w:szCs w:val="20"/>
        </w:rPr>
        <w:t>)</w:t>
      </w:r>
    </w:p>
    <w:p w14:paraId="1632826B" w14:textId="26FEDA35" w:rsidR="00AB08B9" w:rsidRPr="00A614B2" w:rsidRDefault="00055B9F" w:rsidP="00055B9F">
      <w:pPr>
        <w:pStyle w:val="NormalWeb"/>
        <w:spacing w:before="0" w:beforeAutospacing="0" w:after="0" w:afterAutospacing="0" w:line="360" w:lineRule="auto"/>
        <w:ind w:left="800" w:hanging="440"/>
        <w:rPr>
          <w:rFonts w:ascii="Arial" w:hAnsi="Arial" w:cs="Arial"/>
          <w:sz w:val="20"/>
          <w:szCs w:val="20"/>
        </w:rPr>
      </w:pPr>
      <w:r w:rsidRPr="00A614B2">
        <w:rPr>
          <w:rFonts w:ascii="Arial" w:hAnsi="Arial" w:cs="Arial"/>
          <w:b/>
          <w:bCs/>
          <w:sz w:val="20"/>
          <w:szCs w:val="20"/>
        </w:rPr>
        <w:lastRenderedPageBreak/>
        <w:t>c.</w:t>
      </w:r>
      <w:r w:rsidRPr="00A614B2">
        <w:rPr>
          <w:rFonts w:ascii="Arial" w:hAnsi="Arial" w:cs="Arial"/>
          <w:b/>
          <w:bCs/>
          <w:sz w:val="20"/>
          <w:szCs w:val="20"/>
        </w:rPr>
        <w:tab/>
      </w:r>
      <w:r w:rsidR="00447DA2" w:rsidRPr="00A614B2">
        <w:rPr>
          <w:rFonts w:ascii="Arial" w:hAnsi="Arial" w:cs="Arial"/>
          <w:b/>
          <w:bCs/>
          <w:sz w:val="20"/>
          <w:szCs w:val="20"/>
        </w:rPr>
        <w:t>Open Source &amp; Third-Party Code:</w:t>
      </w:r>
      <w:r w:rsidR="00447DA2" w:rsidRPr="00A614B2">
        <w:rPr>
          <w:rFonts w:ascii="Arial" w:hAnsi="Arial" w:cs="Arial"/>
          <w:sz w:val="20"/>
          <w:szCs w:val="20"/>
        </w:rPr>
        <w:t xml:space="preserve"> </w:t>
      </w:r>
      <w:r w:rsidR="007D65E3" w:rsidRPr="00A614B2">
        <w:rPr>
          <w:rFonts w:ascii="Arial" w:hAnsi="Arial" w:cs="Arial"/>
          <w:sz w:val="20"/>
          <w:szCs w:val="20"/>
        </w:rPr>
        <w:t xml:space="preserve">While the use of open-source code rarely impacts the patentability of your overarching method, certain open-source licenses (like GPL) can restrict the university's ability to commercialize or license the resulting </w:t>
      </w:r>
      <w:r w:rsidR="00330DFE" w:rsidRPr="00A614B2">
        <w:rPr>
          <w:rFonts w:ascii="Arial" w:hAnsi="Arial" w:cs="Arial"/>
          <w:sz w:val="20"/>
          <w:szCs w:val="20"/>
        </w:rPr>
        <w:t>product</w:t>
      </w:r>
      <w:r w:rsidR="007D65E3" w:rsidRPr="00A614B2">
        <w:rPr>
          <w:rFonts w:ascii="Arial" w:hAnsi="Arial" w:cs="Arial"/>
          <w:sz w:val="20"/>
          <w:szCs w:val="20"/>
        </w:rPr>
        <w:t>.</w:t>
      </w:r>
      <w:r w:rsidR="00E97A67" w:rsidRPr="00A614B2">
        <w:rPr>
          <w:rFonts w:ascii="Arial" w:hAnsi="Arial" w:cs="Arial"/>
          <w:sz w:val="20"/>
          <w:szCs w:val="20"/>
        </w:rPr>
        <w:br/>
      </w:r>
      <w:r w:rsidR="00E97A67" w:rsidRPr="00A614B2">
        <w:rPr>
          <w:rFonts w:ascii="Arial" w:hAnsi="Arial" w:cs="Arial"/>
          <w:b/>
          <w:bCs/>
          <w:sz w:val="20"/>
          <w:szCs w:val="20"/>
        </w:rPr>
        <w:t xml:space="preserve">What you DO NOT need to report: </w:t>
      </w:r>
      <w:r w:rsidR="00E97A67" w:rsidRPr="00A614B2">
        <w:rPr>
          <w:rFonts w:ascii="Arial" w:hAnsi="Arial" w:cs="Arial"/>
          <w:sz w:val="20"/>
          <w:szCs w:val="20"/>
        </w:rPr>
        <w:t xml:space="preserve">You do not need to list standard public libraries and frameworks (e.g., </w:t>
      </w:r>
      <w:proofErr w:type="spellStart"/>
      <w:r w:rsidR="0037246F" w:rsidRPr="00A614B2">
        <w:rPr>
          <w:rFonts w:ascii="Consolas" w:hAnsi="Consolas" w:cs="Consolas"/>
          <w:sz w:val="20"/>
          <w:szCs w:val="20"/>
        </w:rPr>
        <w:t>PyTorch</w:t>
      </w:r>
      <w:proofErr w:type="spellEnd"/>
      <w:r w:rsidR="0037246F" w:rsidRPr="00A614B2">
        <w:rPr>
          <w:rFonts w:ascii="Arial" w:hAnsi="Arial" w:cs="Arial"/>
          <w:sz w:val="20"/>
          <w:szCs w:val="20"/>
        </w:rPr>
        <w:t xml:space="preserve">, </w:t>
      </w:r>
      <w:r w:rsidR="0037246F" w:rsidRPr="00A614B2">
        <w:rPr>
          <w:rFonts w:ascii="Consolas" w:hAnsi="Consolas" w:cs="Consolas"/>
          <w:sz w:val="20"/>
          <w:szCs w:val="20"/>
        </w:rPr>
        <w:t>React</w:t>
      </w:r>
      <w:r w:rsidR="0037246F" w:rsidRPr="00A614B2">
        <w:rPr>
          <w:rFonts w:ascii="Arial" w:hAnsi="Arial" w:cs="Arial"/>
          <w:sz w:val="20"/>
          <w:szCs w:val="20"/>
        </w:rPr>
        <w:t xml:space="preserve">, </w:t>
      </w:r>
      <w:r w:rsidR="0037246F" w:rsidRPr="00A614B2">
        <w:rPr>
          <w:rFonts w:ascii="Consolas" w:hAnsi="Consolas" w:cs="Consolas"/>
          <w:sz w:val="20"/>
          <w:szCs w:val="20"/>
        </w:rPr>
        <w:t>Node.js</w:t>
      </w:r>
      <w:r w:rsidR="0037246F" w:rsidRPr="00A614B2">
        <w:rPr>
          <w:rFonts w:ascii="Arial" w:hAnsi="Arial" w:cs="Arial"/>
          <w:sz w:val="20"/>
          <w:szCs w:val="20"/>
        </w:rPr>
        <w:t xml:space="preserve">, </w:t>
      </w:r>
      <w:r w:rsidR="0037246F" w:rsidRPr="00A614B2">
        <w:rPr>
          <w:rFonts w:ascii="Consolas" w:hAnsi="Consolas" w:cs="Consolas"/>
          <w:sz w:val="20"/>
          <w:szCs w:val="20"/>
        </w:rPr>
        <w:t>OpenCV</w:t>
      </w:r>
      <w:r w:rsidR="0037246F" w:rsidRPr="00A614B2">
        <w:rPr>
          <w:rFonts w:ascii="Arial" w:hAnsi="Arial" w:cs="Arial"/>
          <w:sz w:val="20"/>
          <w:szCs w:val="20"/>
        </w:rPr>
        <w:t xml:space="preserve">, or </w:t>
      </w:r>
      <w:r w:rsidR="0037246F" w:rsidRPr="00A614B2">
        <w:rPr>
          <w:rFonts w:ascii="Consolas" w:hAnsi="Consolas" w:cs="Consolas"/>
          <w:sz w:val="20"/>
          <w:szCs w:val="20"/>
        </w:rPr>
        <w:t>Boost</w:t>
      </w:r>
      <w:r w:rsidR="00E97A67" w:rsidRPr="00A614B2">
        <w:rPr>
          <w:rFonts w:ascii="Arial" w:hAnsi="Arial" w:cs="Arial"/>
          <w:sz w:val="20"/>
          <w:szCs w:val="20"/>
        </w:rPr>
        <w:t>) or any third-party code that uses standard, permissive licenses (specifically: MIT, Apache 2.0, or BSD</w:t>
      </w:r>
      <w:r w:rsidR="00DE60FA" w:rsidRPr="00A614B2">
        <w:rPr>
          <w:rFonts w:ascii="Arial" w:hAnsi="Arial" w:cs="Arial"/>
          <w:sz w:val="20"/>
          <w:szCs w:val="20"/>
        </w:rPr>
        <w:t>.</w:t>
      </w:r>
      <w:r w:rsidR="00E97A67" w:rsidRPr="00A614B2">
        <w:rPr>
          <w:rFonts w:ascii="Arial" w:hAnsi="Arial" w:cs="Arial"/>
          <w:sz w:val="20"/>
          <w:szCs w:val="20"/>
        </w:rPr>
        <w:t>)</w:t>
      </w:r>
      <w:r w:rsidR="00FA7D9D" w:rsidRPr="00A614B2">
        <w:rPr>
          <w:rFonts w:ascii="Arial" w:hAnsi="Arial" w:cs="Arial"/>
          <w:sz w:val="20"/>
          <w:szCs w:val="20"/>
        </w:rPr>
        <w:br/>
      </w:r>
      <w:r w:rsidR="00447DA2" w:rsidRPr="00A614B2">
        <w:rPr>
          <w:rFonts w:ascii="Arial" w:hAnsi="Arial" w:cs="Arial"/>
          <w:b/>
          <w:bCs/>
          <w:sz w:val="20"/>
          <w:szCs w:val="20"/>
        </w:rPr>
        <w:t xml:space="preserve">What We Need to Know: </w:t>
      </w:r>
      <w:r w:rsidR="00447DA2" w:rsidRPr="00A614B2">
        <w:rPr>
          <w:rFonts w:ascii="Arial" w:hAnsi="Arial" w:cs="Arial"/>
          <w:sz w:val="20"/>
          <w:szCs w:val="20"/>
        </w:rPr>
        <w:t>Did your core algorithm incorporate, modify, or copy any third-party code (e.g., from a GitHub repository, an academic forum, or another university) that falls into any of these restricted categories?</w:t>
      </w:r>
      <w:r w:rsidR="00421E9A" w:rsidRPr="00A614B2">
        <w:rPr>
          <w:rFonts w:ascii="Arial" w:hAnsi="Arial" w:cs="Arial"/>
          <w:sz w:val="20"/>
          <w:szCs w:val="20"/>
        </w:rPr>
        <w:t xml:space="preserve"> Check all that applies.</w:t>
      </w:r>
      <w:r w:rsidR="00AB08B9" w:rsidRPr="00A614B2">
        <w:rPr>
          <w:rFonts w:ascii="Arial" w:hAnsi="Arial" w:cs="Arial"/>
          <w:sz w:val="20"/>
          <w:szCs w:val="20"/>
        </w:rPr>
        <w:br/>
      </w:r>
      <w:r w:rsidR="00AB08B9" w:rsidRPr="00A614B2">
        <w:rPr>
          <w:rFonts w:ascii="Arial" w:hAnsi="Arial" w:cs="Arial"/>
          <w:i/>
          <w:iCs/>
          <w:sz w:val="20"/>
          <w:szCs w:val="20"/>
        </w:rPr>
        <w:t xml:space="preserve">(Tip: If you are unclear about a tool's license, check the main folder of its repository for a file named </w:t>
      </w:r>
      <w:r w:rsidR="00AB08B9" w:rsidRPr="00A614B2">
        <w:rPr>
          <w:rFonts w:ascii="Consolas" w:hAnsi="Consolas" w:cs="Consolas"/>
          <w:i/>
          <w:iCs/>
          <w:sz w:val="20"/>
          <w:szCs w:val="20"/>
        </w:rPr>
        <w:t>LICENSE</w:t>
      </w:r>
      <w:r w:rsidR="00AB08B9" w:rsidRPr="00A614B2">
        <w:rPr>
          <w:rFonts w:ascii="Arial" w:hAnsi="Arial" w:cs="Arial"/>
          <w:i/>
          <w:iCs/>
          <w:sz w:val="20"/>
          <w:szCs w:val="20"/>
        </w:rPr>
        <w:t xml:space="preserve"> or </w:t>
      </w:r>
      <w:r w:rsidR="00AB08B9" w:rsidRPr="00A614B2">
        <w:rPr>
          <w:rFonts w:ascii="Consolas" w:hAnsi="Consolas" w:cs="Consolas"/>
          <w:i/>
          <w:iCs/>
          <w:sz w:val="20"/>
          <w:szCs w:val="20"/>
        </w:rPr>
        <w:t>COPYING</w:t>
      </w:r>
      <w:r w:rsidR="00AB08B9" w:rsidRPr="00A614B2">
        <w:rPr>
          <w:rFonts w:ascii="Arial" w:hAnsi="Arial" w:cs="Arial"/>
          <w:i/>
          <w:iCs/>
          <w:sz w:val="20"/>
          <w:szCs w:val="20"/>
        </w:rPr>
        <w:t>, or look for a "</w:t>
      </w:r>
      <w:r w:rsidR="00AB08B9" w:rsidRPr="00A614B2">
        <w:rPr>
          <w:rFonts w:ascii="Consolas" w:hAnsi="Consolas" w:cs="Consolas"/>
          <w:i/>
          <w:iCs/>
          <w:sz w:val="20"/>
          <w:szCs w:val="20"/>
        </w:rPr>
        <w:t>License</w:t>
      </w:r>
      <w:r w:rsidR="00AB08B9" w:rsidRPr="00A614B2">
        <w:rPr>
          <w:rFonts w:ascii="Arial" w:hAnsi="Arial" w:cs="Arial"/>
          <w:i/>
          <w:iCs/>
          <w:sz w:val="20"/>
          <w:szCs w:val="20"/>
        </w:rPr>
        <w:t xml:space="preserve">" section at the bottom of the </w:t>
      </w:r>
      <w:r w:rsidR="00AB08B9" w:rsidRPr="00A614B2">
        <w:rPr>
          <w:rFonts w:ascii="Consolas" w:hAnsi="Consolas" w:cs="Consolas"/>
          <w:i/>
          <w:iCs/>
          <w:sz w:val="20"/>
          <w:szCs w:val="20"/>
        </w:rPr>
        <w:t>README.md</w:t>
      </w:r>
      <w:r w:rsidR="00AB08B9" w:rsidRPr="00A614B2">
        <w:rPr>
          <w:rFonts w:ascii="Arial" w:hAnsi="Arial" w:cs="Arial"/>
          <w:i/>
          <w:iCs/>
          <w:sz w:val="20"/>
          <w:szCs w:val="20"/>
        </w:rPr>
        <w:t xml:space="preserve"> file.)</w:t>
      </w:r>
    </w:p>
    <w:p w14:paraId="3D0AD042" w14:textId="5C96F9ED" w:rsidR="00B34C79" w:rsidRPr="00A614B2" w:rsidRDefault="00055B9F" w:rsidP="00055B9F">
      <w:pPr>
        <w:pStyle w:val="NormalWeb"/>
        <w:tabs>
          <w:tab w:val="left" w:pos="1440"/>
        </w:tabs>
        <w:spacing w:before="0" w:beforeAutospacing="0" w:after="0" w:afterAutospacing="0" w:line="360" w:lineRule="auto"/>
        <w:ind w:left="1440" w:hanging="360"/>
        <w:rPr>
          <w:rFonts w:ascii="Arial" w:hAnsi="Arial" w:cs="Arial"/>
          <w:sz w:val="20"/>
          <w:szCs w:val="20"/>
        </w:rPr>
      </w:pPr>
      <w:r w:rsidRPr="00A614B2">
        <w:rPr>
          <w:rFonts w:ascii="Courier New" w:hAnsi="Courier New" w:cs="Arial"/>
          <w:sz w:val="20"/>
          <w:szCs w:val="20"/>
        </w:rPr>
        <w:t>o</w:t>
      </w:r>
      <w:r w:rsidRPr="00A614B2">
        <w:rPr>
          <w:rFonts w:ascii="Courier New" w:hAnsi="Courier New" w:cs="Arial"/>
          <w:sz w:val="20"/>
          <w:szCs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B34C79" w:rsidRPr="00A614B2">
        <w:rPr>
          <w:rFonts w:ascii="Arial" w:hAnsi="Arial" w:cs="Arial"/>
          <w:b/>
          <w:bCs/>
          <w:sz w:val="20"/>
          <w:szCs w:val="20"/>
        </w:rPr>
        <w:t>No.</w:t>
      </w:r>
      <w:r w:rsidR="00B34C79" w:rsidRPr="00A614B2">
        <w:rPr>
          <w:rFonts w:ascii="Arial" w:hAnsi="Arial" w:cs="Arial"/>
          <w:sz w:val="20"/>
          <w:szCs w:val="20"/>
        </w:rPr>
        <w:t xml:space="preserve"> (All third-party code used was under a "safe" permissive license like MIT/Apache/BSD, or the code was written entirely from scratch).</w:t>
      </w:r>
    </w:p>
    <w:p w14:paraId="03C55F3E" w14:textId="17F9935C" w:rsidR="00B27FEC" w:rsidRPr="00A614B2" w:rsidRDefault="00055B9F" w:rsidP="00055B9F">
      <w:pPr>
        <w:pStyle w:val="NormalWeb"/>
        <w:tabs>
          <w:tab w:val="left" w:pos="1440"/>
        </w:tabs>
        <w:spacing w:before="0" w:beforeAutospacing="0" w:after="0" w:afterAutospacing="0" w:line="360" w:lineRule="auto"/>
        <w:ind w:left="1440" w:hanging="360"/>
        <w:rPr>
          <w:rFonts w:ascii="Arial" w:hAnsi="Arial" w:cs="Arial"/>
          <w:sz w:val="20"/>
          <w:szCs w:val="20"/>
        </w:rPr>
      </w:pPr>
      <w:r w:rsidRPr="00A614B2">
        <w:rPr>
          <w:rFonts w:ascii="Courier New" w:hAnsi="Courier New" w:cs="Arial"/>
          <w:sz w:val="20"/>
          <w:szCs w:val="20"/>
        </w:rPr>
        <w:t>o</w:t>
      </w:r>
      <w:r w:rsidRPr="00A614B2">
        <w:rPr>
          <w:rFonts w:ascii="Courier New" w:hAnsi="Courier New" w:cs="Arial"/>
          <w:sz w:val="20"/>
          <w:szCs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B27FEC" w:rsidRPr="00A614B2">
        <w:rPr>
          <w:rFonts w:ascii="Arial" w:hAnsi="Arial" w:cs="Arial"/>
          <w:b/>
          <w:bCs/>
          <w:sz w:val="20"/>
          <w:szCs w:val="20"/>
        </w:rPr>
        <w:t>Y</w:t>
      </w:r>
      <w:r w:rsidR="00C86FE5" w:rsidRPr="00A614B2">
        <w:rPr>
          <w:rFonts w:ascii="Arial" w:hAnsi="Arial" w:cs="Arial"/>
          <w:b/>
          <w:bCs/>
          <w:sz w:val="20"/>
          <w:szCs w:val="20"/>
        </w:rPr>
        <w:t xml:space="preserve">es. </w:t>
      </w:r>
      <w:r w:rsidR="00C86FE5" w:rsidRPr="00A614B2">
        <w:rPr>
          <w:rFonts w:ascii="Arial" w:hAnsi="Arial" w:cs="Arial"/>
          <w:sz w:val="20"/>
          <w:szCs w:val="20"/>
        </w:rPr>
        <w:t>(If checked, please indicate which categories apply)</w:t>
      </w:r>
      <w:r w:rsidR="00B34C79" w:rsidRPr="00A614B2">
        <w:rPr>
          <w:rFonts w:ascii="Arial" w:hAnsi="Arial" w:cs="Arial"/>
          <w:sz w:val="20"/>
          <w:szCs w:val="20"/>
        </w:rPr>
        <w:t>:</w:t>
      </w:r>
    </w:p>
    <w:p w14:paraId="184B06DE" w14:textId="7B94D699" w:rsidR="00DE60FA" w:rsidRPr="00A614B2" w:rsidRDefault="00055B9F" w:rsidP="00055B9F">
      <w:pPr>
        <w:pStyle w:val="NormalWeb"/>
        <w:tabs>
          <w:tab w:val="left" w:pos="2160"/>
        </w:tabs>
        <w:spacing w:before="0" w:beforeAutospacing="0" w:after="0" w:afterAutospacing="0" w:line="360" w:lineRule="auto"/>
        <w:ind w:left="2160" w:hanging="360"/>
        <w:rPr>
          <w:rFonts w:ascii="Arial" w:hAnsi="Arial" w:cs="Arial"/>
          <w:sz w:val="20"/>
          <w:szCs w:val="20"/>
        </w:rPr>
      </w:pPr>
      <w:r w:rsidRPr="00A614B2">
        <w:rPr>
          <w:rFonts w:ascii="Wingdings" w:hAnsi="Wingdings" w:cs="Arial"/>
          <w:sz w:val="20"/>
          <w:szCs w:val="20"/>
        </w:rPr>
        <w:t></w:t>
      </w:r>
      <w:r w:rsidRPr="00A614B2">
        <w:rPr>
          <w:rFonts w:ascii="Wingdings" w:hAnsi="Wingdings" w:cs="Arial"/>
          <w:sz w:val="20"/>
          <w:szCs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DE60FA" w:rsidRPr="00A614B2">
        <w:rPr>
          <w:rFonts w:ascii="Arial" w:hAnsi="Arial" w:cs="Arial"/>
          <w:b/>
          <w:bCs/>
          <w:sz w:val="20"/>
          <w:szCs w:val="20"/>
        </w:rPr>
        <w:t>"Copyleft" or Viral Licenses (e.g., GPL, AGPL):</w:t>
      </w:r>
      <w:r w:rsidR="00DE60FA" w:rsidRPr="00A614B2">
        <w:rPr>
          <w:rFonts w:ascii="Arial" w:hAnsi="Arial" w:cs="Arial"/>
          <w:sz w:val="20"/>
          <w:szCs w:val="20"/>
        </w:rPr>
        <w:t xml:space="preserve"> Licenses that require any derivative software to also be open-sourced and given away for free.</w:t>
      </w:r>
    </w:p>
    <w:p w14:paraId="11531F29" w14:textId="592F030C" w:rsidR="00DE60FA" w:rsidRPr="00A614B2" w:rsidRDefault="00055B9F" w:rsidP="00055B9F">
      <w:pPr>
        <w:pStyle w:val="NormalWeb"/>
        <w:tabs>
          <w:tab w:val="left" w:pos="2160"/>
        </w:tabs>
        <w:spacing w:before="0" w:beforeAutospacing="0" w:after="0" w:afterAutospacing="0" w:line="360" w:lineRule="auto"/>
        <w:ind w:left="2160" w:hanging="360"/>
        <w:rPr>
          <w:rFonts w:ascii="Arial" w:hAnsi="Arial" w:cs="Arial"/>
          <w:sz w:val="20"/>
          <w:szCs w:val="20"/>
        </w:rPr>
      </w:pPr>
      <w:r w:rsidRPr="00A614B2">
        <w:rPr>
          <w:rFonts w:ascii="Wingdings" w:hAnsi="Wingdings" w:cs="Arial"/>
          <w:sz w:val="20"/>
          <w:szCs w:val="20"/>
        </w:rPr>
        <w:t></w:t>
      </w:r>
      <w:r w:rsidRPr="00A614B2">
        <w:rPr>
          <w:rFonts w:ascii="Wingdings" w:hAnsi="Wingdings" w:cs="Arial"/>
          <w:sz w:val="20"/>
          <w:szCs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DE60FA" w:rsidRPr="00A614B2">
        <w:rPr>
          <w:rFonts w:ascii="Arial" w:hAnsi="Arial" w:cs="Arial"/>
          <w:b/>
          <w:bCs/>
          <w:sz w:val="20"/>
          <w:szCs w:val="20"/>
        </w:rPr>
        <w:t>Non-Commercial / Academic Licenses:</w:t>
      </w:r>
      <w:r w:rsidR="00DE60FA" w:rsidRPr="00A614B2">
        <w:rPr>
          <w:rFonts w:ascii="Arial" w:hAnsi="Arial" w:cs="Arial"/>
          <w:sz w:val="20"/>
          <w:szCs w:val="20"/>
        </w:rPr>
        <w:t xml:space="preserve"> Code explicitly marked as "for research/academic use only," or licensed under Creative Commons Non-Commercial (CC BY-NC).</w:t>
      </w:r>
    </w:p>
    <w:p w14:paraId="2E73A844" w14:textId="643ED2EF" w:rsidR="00DE60FA" w:rsidRPr="00A614B2" w:rsidRDefault="00055B9F" w:rsidP="00055B9F">
      <w:pPr>
        <w:pStyle w:val="NormalWeb"/>
        <w:tabs>
          <w:tab w:val="left" w:pos="2160"/>
        </w:tabs>
        <w:spacing w:before="0" w:beforeAutospacing="0" w:after="0" w:afterAutospacing="0" w:line="360" w:lineRule="auto"/>
        <w:ind w:left="2160" w:hanging="360"/>
        <w:rPr>
          <w:rFonts w:ascii="Arial" w:hAnsi="Arial" w:cs="Arial"/>
          <w:sz w:val="20"/>
          <w:szCs w:val="20"/>
        </w:rPr>
      </w:pPr>
      <w:r w:rsidRPr="00A614B2">
        <w:rPr>
          <w:rFonts w:ascii="Wingdings" w:hAnsi="Wingdings" w:cs="Arial"/>
          <w:sz w:val="20"/>
          <w:szCs w:val="20"/>
        </w:rPr>
        <w:t></w:t>
      </w:r>
      <w:r w:rsidRPr="00A614B2">
        <w:rPr>
          <w:rFonts w:ascii="Wingdings" w:hAnsi="Wingdings" w:cs="Arial"/>
          <w:sz w:val="20"/>
          <w:szCs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DE60FA" w:rsidRPr="00A614B2">
        <w:rPr>
          <w:rFonts w:ascii="Arial" w:hAnsi="Arial" w:cs="Arial"/>
          <w:b/>
          <w:bCs/>
          <w:sz w:val="20"/>
          <w:szCs w:val="20"/>
        </w:rPr>
        <w:t>Unlicensed Public Code:</w:t>
      </w:r>
      <w:r w:rsidR="00DE60FA" w:rsidRPr="00A614B2">
        <w:rPr>
          <w:rFonts w:ascii="Arial" w:hAnsi="Arial" w:cs="Arial"/>
          <w:sz w:val="20"/>
          <w:szCs w:val="20"/>
        </w:rPr>
        <w:t xml:space="preserve"> Code copied from a public repository or website that did not have an explicit license file attached to it.</w:t>
      </w:r>
    </w:p>
    <w:p w14:paraId="6EEF8091" w14:textId="3F4564F5" w:rsidR="00250BA3" w:rsidRPr="00A614B2" w:rsidRDefault="00055B9F" w:rsidP="00055B9F">
      <w:pPr>
        <w:pStyle w:val="NormalWeb"/>
        <w:tabs>
          <w:tab w:val="left" w:pos="1440"/>
        </w:tabs>
        <w:spacing w:before="0" w:beforeAutospacing="0" w:after="240" w:afterAutospacing="0" w:line="360" w:lineRule="auto"/>
        <w:ind w:left="1440" w:hanging="360"/>
        <w:rPr>
          <w:rFonts w:ascii="Arial" w:hAnsi="Arial" w:cs="Arial"/>
          <w:sz w:val="20"/>
          <w:szCs w:val="20"/>
        </w:rPr>
      </w:pPr>
      <w:r w:rsidRPr="00A614B2">
        <w:rPr>
          <w:rFonts w:ascii="Courier New" w:hAnsi="Courier New" w:cs="Arial"/>
          <w:sz w:val="20"/>
          <w:szCs w:val="20"/>
        </w:rPr>
        <w:t>o</w:t>
      </w:r>
      <w:r w:rsidRPr="00A614B2">
        <w:rPr>
          <w:rFonts w:ascii="Courier New" w:hAnsi="Courier New" w:cs="Arial"/>
          <w:sz w:val="20"/>
          <w:szCs w:val="20"/>
        </w:rPr>
        <w:tab/>
      </w:r>
      <w:proofErr w:type="gramStart"/>
      <w:r w:rsidR="00BF6873" w:rsidRPr="00A614B2">
        <w:rPr>
          <w:rFonts w:ascii="Arial" w:hAnsi="Arial" w:cs="Arial"/>
          <w:b/>
          <w:bCs/>
          <w:sz w:val="20"/>
          <w:lang w:eastAsia="zh-CN"/>
        </w:rPr>
        <w:t>[ ]</w:t>
      </w:r>
      <w:proofErr w:type="gramEnd"/>
      <w:r w:rsidR="00BF6873" w:rsidRPr="00A614B2">
        <w:rPr>
          <w:rFonts w:ascii="Arial" w:hAnsi="Arial" w:cs="Arial"/>
          <w:b/>
          <w:bCs/>
          <w:sz w:val="20"/>
          <w:lang w:eastAsia="zh-CN"/>
        </w:rPr>
        <w:t xml:space="preserve"> </w:t>
      </w:r>
      <w:r w:rsidR="00250BA3" w:rsidRPr="00A614B2">
        <w:rPr>
          <w:rFonts w:ascii="Arial" w:hAnsi="Arial" w:cs="Arial"/>
          <w:b/>
          <w:bCs/>
          <w:sz w:val="20"/>
          <w:szCs w:val="20"/>
        </w:rPr>
        <w:t>Unsure / Unclear.</w:t>
      </w:r>
      <w:r w:rsidR="00250BA3" w:rsidRPr="00A614B2">
        <w:rPr>
          <w:rFonts w:ascii="Arial" w:hAnsi="Arial" w:cs="Arial"/>
          <w:sz w:val="20"/>
          <w:szCs w:val="20"/>
        </w:rPr>
        <w:t xml:space="preserve"> (I used third-party code but cannot locate the license file. </w:t>
      </w:r>
      <w:r w:rsidR="001B636F" w:rsidRPr="00A614B2">
        <w:rPr>
          <w:rFonts w:ascii="Arial" w:hAnsi="Arial" w:cs="Arial"/>
          <w:i/>
          <w:iCs/>
          <w:sz w:val="20"/>
          <w:szCs w:val="20"/>
        </w:rPr>
        <w:t>Please paste the link to the software/repository here.</w:t>
      </w:r>
      <w:r w:rsidR="001B636F" w:rsidRPr="00A614B2">
        <w:rPr>
          <w:rFonts w:ascii="Arial" w:hAnsi="Arial" w:cs="Arial"/>
          <w:sz w:val="20"/>
          <w:szCs w:val="20"/>
        </w:rPr>
        <w:t>)</w:t>
      </w:r>
    </w:p>
    <w:p w14:paraId="2F5EC711" w14:textId="1E23A32E" w:rsidR="000C5B9A" w:rsidRPr="00A614B2" w:rsidRDefault="000C5B9A" w:rsidP="00BE790A">
      <w:pPr>
        <w:pStyle w:val="Heading2"/>
        <w:spacing w:before="0" w:line="360" w:lineRule="auto"/>
        <w:rPr>
          <w:rFonts w:ascii="Arial" w:hAnsi="Arial" w:cs="Arial"/>
        </w:rPr>
      </w:pPr>
      <w:r w:rsidRPr="00A614B2">
        <w:rPr>
          <w:rFonts w:ascii="Arial" w:hAnsi="Arial" w:cs="Arial"/>
        </w:rPr>
        <w:t xml:space="preserve">Section </w:t>
      </w:r>
      <w:r w:rsidR="00622389" w:rsidRPr="00A614B2">
        <w:rPr>
          <w:rFonts w:ascii="Arial" w:hAnsi="Arial" w:cs="Arial"/>
        </w:rPr>
        <w:t>4</w:t>
      </w:r>
      <w:r w:rsidRPr="00A614B2">
        <w:rPr>
          <w:rFonts w:ascii="Arial" w:hAnsi="Arial" w:cs="Arial"/>
        </w:rPr>
        <w:t xml:space="preserve">: </w:t>
      </w:r>
      <w:r w:rsidR="005C14E0" w:rsidRPr="00A614B2">
        <w:rPr>
          <w:rFonts w:ascii="Arial" w:hAnsi="Arial" w:cs="Arial"/>
        </w:rPr>
        <w:t>Development Status</w:t>
      </w:r>
    </w:p>
    <w:p w14:paraId="1CDF1C8C" w14:textId="1E47B05B" w:rsidR="00620198" w:rsidRPr="00A614B2" w:rsidRDefault="00055B9F" w:rsidP="00055B9F">
      <w:pPr>
        <w:pStyle w:val="NormalWeb"/>
        <w:spacing w:before="0" w:beforeAutospacing="0" w:line="360" w:lineRule="auto"/>
        <w:ind w:left="800" w:hanging="440"/>
        <w:rPr>
          <w:rFonts w:ascii="Arial" w:hAnsi="Arial" w:cs="Arial"/>
          <w:sz w:val="20"/>
          <w:szCs w:val="20"/>
        </w:rPr>
      </w:pPr>
      <w:r w:rsidRPr="00A614B2">
        <w:rPr>
          <w:rFonts w:ascii="Arial" w:hAnsi="Arial" w:cs="Arial"/>
          <w:b/>
          <w:bCs/>
          <w:sz w:val="20"/>
          <w:szCs w:val="20"/>
        </w:rPr>
        <w:t>a.</w:t>
      </w:r>
      <w:r w:rsidRPr="00A614B2">
        <w:rPr>
          <w:rFonts w:ascii="Arial" w:hAnsi="Arial" w:cs="Arial"/>
          <w:b/>
          <w:bCs/>
          <w:sz w:val="20"/>
          <w:szCs w:val="20"/>
        </w:rPr>
        <w:tab/>
      </w:r>
      <w:r w:rsidR="00620198" w:rsidRPr="00A614B2">
        <w:rPr>
          <w:rFonts w:ascii="Arial" w:hAnsi="Arial" w:cs="Arial"/>
          <w:b/>
          <w:bCs/>
          <w:sz w:val="20"/>
          <w:szCs w:val="20"/>
        </w:rPr>
        <w:t>Past Disclosures:</w:t>
      </w:r>
      <w:r w:rsidR="00620198" w:rsidRPr="00A614B2">
        <w:rPr>
          <w:rFonts w:ascii="Arial" w:hAnsi="Arial" w:cs="Arial"/>
          <w:sz w:val="20"/>
          <w:szCs w:val="20"/>
        </w:rPr>
        <w:t xml:space="preserve"> Has this invention already been published, presented publicly, posted online (e.g., </w:t>
      </w:r>
      <w:proofErr w:type="spellStart"/>
      <w:r w:rsidR="00620198" w:rsidRPr="00A614B2">
        <w:rPr>
          <w:rFonts w:ascii="Arial" w:hAnsi="Arial" w:cs="Arial"/>
          <w:sz w:val="20"/>
          <w:szCs w:val="20"/>
        </w:rPr>
        <w:t>arXiv</w:t>
      </w:r>
      <w:proofErr w:type="spellEnd"/>
      <w:r w:rsidR="00620198" w:rsidRPr="00A614B2">
        <w:rPr>
          <w:rFonts w:ascii="Arial" w:hAnsi="Arial" w:cs="Arial"/>
          <w:sz w:val="20"/>
          <w:szCs w:val="20"/>
        </w:rPr>
        <w:t>), or used in public? (If yes, please provide the exact dates and attach the materials. Note: U.S. patent law has strict deadlines triggered by your first public disclosure).</w:t>
      </w:r>
    </w:p>
    <w:p w14:paraId="287AF694" w14:textId="7ED72231" w:rsidR="00620198" w:rsidRPr="00A614B2" w:rsidRDefault="00055B9F" w:rsidP="00055B9F">
      <w:pPr>
        <w:pStyle w:val="NormalWeb"/>
        <w:spacing w:before="0" w:beforeAutospacing="0" w:line="360" w:lineRule="auto"/>
        <w:ind w:left="800" w:hanging="440"/>
        <w:rPr>
          <w:rFonts w:ascii="Arial" w:hAnsi="Arial" w:cs="Arial"/>
          <w:sz w:val="20"/>
          <w:szCs w:val="20"/>
        </w:rPr>
      </w:pPr>
      <w:r w:rsidRPr="00A614B2">
        <w:rPr>
          <w:rFonts w:ascii="Arial" w:hAnsi="Arial" w:cs="Arial"/>
          <w:b/>
          <w:bCs/>
          <w:sz w:val="20"/>
          <w:szCs w:val="20"/>
        </w:rPr>
        <w:t>b.</w:t>
      </w:r>
      <w:r w:rsidRPr="00A614B2">
        <w:rPr>
          <w:rFonts w:ascii="Arial" w:hAnsi="Arial" w:cs="Arial"/>
          <w:b/>
          <w:bCs/>
          <w:sz w:val="20"/>
          <w:szCs w:val="20"/>
        </w:rPr>
        <w:tab/>
      </w:r>
      <w:r w:rsidR="00620198" w:rsidRPr="00A614B2">
        <w:rPr>
          <w:rFonts w:ascii="Arial" w:hAnsi="Arial" w:cs="Arial"/>
          <w:b/>
          <w:bCs/>
          <w:sz w:val="20"/>
          <w:szCs w:val="20"/>
        </w:rPr>
        <w:t>Future Disclosures:</w:t>
      </w:r>
      <w:r w:rsidR="00620198" w:rsidRPr="00A614B2">
        <w:rPr>
          <w:rFonts w:ascii="Arial" w:hAnsi="Arial" w:cs="Arial"/>
          <w:sz w:val="20"/>
          <w:szCs w:val="20"/>
        </w:rPr>
        <w:t xml:space="preserve"> What are the actual or estimated dates for any publications, oral presentations, or public uses planned within the next 12 months?</w:t>
      </w:r>
    </w:p>
    <w:p w14:paraId="7D501CAE" w14:textId="2D49AF4F" w:rsidR="00AA3B24" w:rsidRPr="00A614B2" w:rsidRDefault="00055B9F" w:rsidP="00055B9F">
      <w:pPr>
        <w:pStyle w:val="NormalWeb"/>
        <w:spacing w:before="0" w:beforeAutospacing="0" w:line="360" w:lineRule="auto"/>
        <w:ind w:left="800" w:hanging="440"/>
        <w:rPr>
          <w:rFonts w:ascii="Arial" w:hAnsi="Arial" w:cs="Arial"/>
          <w:sz w:val="20"/>
          <w:szCs w:val="20"/>
        </w:rPr>
      </w:pPr>
      <w:r w:rsidRPr="00A614B2">
        <w:rPr>
          <w:rFonts w:ascii="Arial" w:hAnsi="Arial" w:cs="Arial"/>
          <w:b/>
          <w:bCs/>
          <w:sz w:val="20"/>
          <w:szCs w:val="20"/>
        </w:rPr>
        <w:t>c.</w:t>
      </w:r>
      <w:r w:rsidRPr="00A614B2">
        <w:rPr>
          <w:rFonts w:ascii="Arial" w:hAnsi="Arial" w:cs="Arial"/>
          <w:b/>
          <w:bCs/>
          <w:sz w:val="20"/>
          <w:szCs w:val="20"/>
        </w:rPr>
        <w:tab/>
      </w:r>
      <w:r w:rsidR="000C5B9A" w:rsidRPr="00A614B2">
        <w:rPr>
          <w:rStyle w:val="citation-57"/>
          <w:rFonts w:ascii="Arial" w:hAnsi="Arial" w:cs="Arial"/>
          <w:b/>
          <w:bCs/>
          <w:sz w:val="20"/>
          <w:szCs w:val="20"/>
        </w:rPr>
        <w:t>Proof of Concept:</w:t>
      </w:r>
      <w:r w:rsidR="000C5B9A" w:rsidRPr="00A614B2">
        <w:rPr>
          <w:rStyle w:val="citation-57"/>
          <w:rFonts w:ascii="Arial" w:hAnsi="Arial" w:cs="Arial"/>
          <w:sz w:val="20"/>
          <w:szCs w:val="20"/>
        </w:rPr>
        <w:t xml:space="preserve"> </w:t>
      </w:r>
      <w:r w:rsidR="00DC637F" w:rsidRPr="00A614B2">
        <w:rPr>
          <w:rFonts w:ascii="Arial" w:hAnsi="Arial" w:cs="Arial"/>
          <w:sz w:val="20"/>
          <w:szCs w:val="20"/>
        </w:rPr>
        <w:t>What experimental testing has already been completed, or how do you plan to verify the concept?</w:t>
      </w:r>
    </w:p>
    <w:p w14:paraId="7BC46E0D" w14:textId="57ECAA2F" w:rsidR="00AA3B24" w:rsidRPr="00A614B2" w:rsidRDefault="00055B9F" w:rsidP="00055B9F">
      <w:pPr>
        <w:pStyle w:val="NormalWeb"/>
        <w:spacing w:before="0" w:beforeAutospacing="0" w:line="360" w:lineRule="auto"/>
        <w:ind w:left="800" w:hanging="440"/>
        <w:rPr>
          <w:rFonts w:ascii="Arial" w:hAnsi="Arial" w:cs="Arial"/>
          <w:sz w:val="20"/>
          <w:szCs w:val="20"/>
        </w:rPr>
      </w:pPr>
      <w:r w:rsidRPr="00A614B2">
        <w:rPr>
          <w:rFonts w:ascii="Arial" w:hAnsi="Arial" w:cs="Arial"/>
          <w:b/>
          <w:bCs/>
          <w:sz w:val="20"/>
          <w:szCs w:val="20"/>
        </w:rPr>
        <w:t>d.</w:t>
      </w:r>
      <w:r w:rsidRPr="00A614B2">
        <w:rPr>
          <w:rFonts w:ascii="Arial" w:hAnsi="Arial" w:cs="Arial"/>
          <w:b/>
          <w:bCs/>
          <w:sz w:val="20"/>
          <w:szCs w:val="20"/>
        </w:rPr>
        <w:tab/>
      </w:r>
      <w:r w:rsidR="000C5B9A" w:rsidRPr="00A614B2">
        <w:rPr>
          <w:rStyle w:val="citation-56"/>
          <w:rFonts w:ascii="Arial" w:hAnsi="Arial" w:cs="Arial"/>
          <w:b/>
          <w:bCs/>
          <w:sz w:val="20"/>
          <w:szCs w:val="20"/>
        </w:rPr>
        <w:t>Prototypes:</w:t>
      </w:r>
      <w:r w:rsidR="000C5B9A" w:rsidRPr="00A614B2">
        <w:rPr>
          <w:rStyle w:val="citation-56"/>
          <w:rFonts w:ascii="Arial" w:hAnsi="Arial" w:cs="Arial"/>
          <w:sz w:val="20"/>
          <w:szCs w:val="20"/>
        </w:rPr>
        <w:t xml:space="preserve"> </w:t>
      </w:r>
      <w:r w:rsidR="00DC637F" w:rsidRPr="00A614B2">
        <w:rPr>
          <w:rFonts w:ascii="Arial" w:hAnsi="Arial" w:cs="Arial"/>
          <w:sz w:val="20"/>
          <w:szCs w:val="20"/>
        </w:rPr>
        <w:t>Have any physical prototypes, models, or test samples been constructed, and if so, what kind and when were they built?</w:t>
      </w:r>
    </w:p>
    <w:p w14:paraId="51954499" w14:textId="47C60045" w:rsidR="00D21C2A" w:rsidRPr="00A614B2" w:rsidRDefault="000C5B9A" w:rsidP="00F05407">
      <w:pPr>
        <w:pStyle w:val="Heading2"/>
        <w:spacing w:before="0" w:line="360" w:lineRule="auto"/>
        <w:rPr>
          <w:rStyle w:val="citation-54"/>
          <w:rFonts w:ascii="Arial" w:hAnsi="Arial" w:cs="Arial"/>
        </w:rPr>
      </w:pPr>
      <w:r w:rsidRPr="00A614B2">
        <w:rPr>
          <w:rFonts w:ascii="Arial" w:hAnsi="Arial" w:cs="Arial"/>
        </w:rPr>
        <w:t xml:space="preserve">Section </w:t>
      </w:r>
      <w:r w:rsidR="00752BCA" w:rsidRPr="00A614B2">
        <w:rPr>
          <w:rFonts w:ascii="Arial" w:hAnsi="Arial" w:cs="Arial"/>
        </w:rPr>
        <w:t>5</w:t>
      </w:r>
      <w:r w:rsidRPr="00A614B2">
        <w:rPr>
          <w:rFonts w:ascii="Arial" w:hAnsi="Arial" w:cs="Arial"/>
        </w:rPr>
        <w:t>: Commercialization Strategy</w:t>
      </w:r>
    </w:p>
    <w:p w14:paraId="067E0D7E" w14:textId="799B5A85" w:rsidR="00F05407" w:rsidRPr="00A614B2" w:rsidRDefault="00055B9F" w:rsidP="00055B9F">
      <w:pPr>
        <w:pStyle w:val="NormalWeb"/>
        <w:spacing w:before="0" w:beforeAutospacing="0" w:line="360" w:lineRule="auto"/>
        <w:ind w:left="800" w:hanging="440"/>
        <w:rPr>
          <w:rFonts w:ascii="Arial" w:hAnsi="Arial" w:cs="Arial"/>
          <w:sz w:val="20"/>
          <w:szCs w:val="20"/>
        </w:rPr>
      </w:pPr>
      <w:r w:rsidRPr="00A614B2">
        <w:rPr>
          <w:rFonts w:ascii="Arial" w:hAnsi="Arial" w:cs="Arial"/>
          <w:b/>
          <w:bCs/>
          <w:sz w:val="20"/>
          <w:szCs w:val="20"/>
          <w:shd w:val="pct15" w:color="auto" w:fill="FFFFFF"/>
        </w:rPr>
        <w:t>a.</w:t>
      </w:r>
      <w:r w:rsidRPr="00A614B2">
        <w:rPr>
          <w:rFonts w:ascii="Arial" w:hAnsi="Arial" w:cs="Arial"/>
          <w:b/>
          <w:bCs/>
          <w:sz w:val="20"/>
          <w:szCs w:val="20"/>
          <w:shd w:val="pct15" w:color="auto" w:fill="FFFFFF"/>
        </w:rPr>
        <w:tab/>
      </w:r>
      <w:r w:rsidR="00FA4352" w:rsidRPr="00A614B2">
        <w:rPr>
          <w:rStyle w:val="citation-54"/>
          <w:rFonts w:ascii="Arial" w:hAnsi="Arial" w:cs="Arial"/>
          <w:b/>
          <w:bCs/>
          <w:sz w:val="20"/>
          <w:szCs w:val="20"/>
        </w:rPr>
        <w:t xml:space="preserve">Industrial </w:t>
      </w:r>
      <w:r w:rsidR="000C5B9A" w:rsidRPr="00A614B2">
        <w:rPr>
          <w:rStyle w:val="citation-54"/>
          <w:rFonts w:ascii="Arial" w:hAnsi="Arial" w:cs="Arial"/>
          <w:b/>
          <w:bCs/>
          <w:sz w:val="20"/>
          <w:szCs w:val="20"/>
        </w:rPr>
        <w:t>Applications:</w:t>
      </w:r>
      <w:r w:rsidR="000C5B9A" w:rsidRPr="00A614B2">
        <w:rPr>
          <w:rStyle w:val="citation-54"/>
          <w:rFonts w:ascii="Arial" w:hAnsi="Arial" w:cs="Arial"/>
          <w:sz w:val="20"/>
          <w:szCs w:val="20"/>
        </w:rPr>
        <w:t xml:space="preserve"> </w:t>
      </w:r>
      <w:r w:rsidR="00F05407" w:rsidRPr="00A614B2">
        <w:rPr>
          <w:rFonts w:ascii="Arial" w:hAnsi="Arial" w:cs="Arial"/>
          <w:sz w:val="20"/>
          <w:szCs w:val="20"/>
        </w:rPr>
        <w:t xml:space="preserve">Building on the technical advantages from Section 2d, what is the core </w:t>
      </w:r>
      <w:r w:rsidR="00F05407" w:rsidRPr="00A614B2">
        <w:rPr>
          <w:rFonts w:ascii="Arial" w:hAnsi="Arial" w:cs="Arial"/>
          <w:i/>
          <w:iCs/>
          <w:sz w:val="20"/>
          <w:szCs w:val="20"/>
        </w:rPr>
        <w:t>commercial</w:t>
      </w:r>
      <w:r w:rsidR="00F05407" w:rsidRPr="00A614B2">
        <w:rPr>
          <w:rFonts w:ascii="Arial" w:hAnsi="Arial" w:cs="Arial"/>
          <w:sz w:val="20"/>
          <w:szCs w:val="20"/>
        </w:rPr>
        <w:t xml:space="preserve"> value of this invention? (e.g., Does it open a new market, drastically lower manufacturing costs, increase profit </w:t>
      </w:r>
      <w:r w:rsidR="00F05407" w:rsidRPr="00A614B2">
        <w:rPr>
          <w:rFonts w:ascii="Arial" w:hAnsi="Arial" w:cs="Arial"/>
          <w:sz w:val="20"/>
          <w:szCs w:val="20"/>
        </w:rPr>
        <w:lastRenderedPageBreak/>
        <w:t>margins, or solve a major industry pain point?)</w:t>
      </w:r>
      <w:r w:rsidR="00BA4731" w:rsidRPr="00A614B2">
        <w:rPr>
          <w:rFonts w:ascii="Arial" w:hAnsi="Arial" w:cs="Arial"/>
          <w:sz w:val="20"/>
          <w:szCs w:val="20"/>
        </w:rPr>
        <w:t xml:space="preserve"> What industries or specific companies do you think would be most interested in licensing or selling it?</w:t>
      </w:r>
    </w:p>
    <w:p w14:paraId="3A112E7A" w14:textId="0B4538A9" w:rsidR="00E71408" w:rsidRPr="00A614B2" w:rsidRDefault="00055B9F" w:rsidP="00055B9F">
      <w:pPr>
        <w:pStyle w:val="NormalWeb"/>
        <w:spacing w:after="0" w:afterAutospacing="0" w:line="360" w:lineRule="auto"/>
        <w:ind w:left="800" w:hanging="440"/>
        <w:rPr>
          <w:rFonts w:ascii="Arial" w:hAnsi="Arial" w:cs="Arial"/>
          <w:sz w:val="20"/>
          <w:szCs w:val="20"/>
        </w:rPr>
      </w:pPr>
      <w:r w:rsidRPr="00A614B2">
        <w:rPr>
          <w:rFonts w:ascii="Arial" w:hAnsi="Arial" w:cs="Arial"/>
          <w:b/>
          <w:bCs/>
          <w:sz w:val="20"/>
          <w:szCs w:val="20"/>
        </w:rPr>
        <w:t>b.</w:t>
      </w:r>
      <w:r w:rsidRPr="00A614B2">
        <w:rPr>
          <w:rFonts w:ascii="Arial" w:hAnsi="Arial" w:cs="Arial"/>
          <w:b/>
          <w:bCs/>
          <w:sz w:val="20"/>
          <w:szCs w:val="20"/>
        </w:rPr>
        <w:tab/>
      </w:r>
      <w:r w:rsidR="00E71408" w:rsidRPr="00A614B2">
        <w:rPr>
          <w:rFonts w:ascii="Arial" w:hAnsi="Arial" w:cs="Arial"/>
          <w:b/>
          <w:bCs/>
          <w:sz w:val="20"/>
          <w:szCs w:val="20"/>
        </w:rPr>
        <w:t>Technology Readiness Level (TRL):</w:t>
      </w:r>
      <w:r w:rsidR="00E71408" w:rsidRPr="00A614B2">
        <w:rPr>
          <w:rFonts w:ascii="Arial" w:hAnsi="Arial" w:cs="Arial"/>
          <w:sz w:val="20"/>
          <w:szCs w:val="20"/>
        </w:rPr>
        <w:t xml:space="preserve"> What is the current developmental stage of your invention? Please estimate your current TRL using the guide below</w:t>
      </w:r>
      <w:r w:rsidR="00724E26" w:rsidRPr="00A614B2">
        <w:rPr>
          <w:rFonts w:ascii="Arial" w:hAnsi="Arial" w:cs="Arial"/>
          <w:sz w:val="20"/>
          <w:szCs w:val="20"/>
        </w:rPr>
        <w:t xml:space="preserve">, and give a specific </w:t>
      </w:r>
      <w:r w:rsidR="00C7500F" w:rsidRPr="00A614B2">
        <w:rPr>
          <w:rFonts w:ascii="Arial" w:hAnsi="Arial" w:cs="Arial"/>
          <w:sz w:val="20"/>
          <w:szCs w:val="20"/>
        </w:rPr>
        <w:t>level</w:t>
      </w:r>
      <w:r w:rsidR="00724E26" w:rsidRPr="00A614B2">
        <w:rPr>
          <w:rFonts w:ascii="Arial" w:hAnsi="Arial" w:cs="Arial"/>
          <w:sz w:val="20"/>
          <w:szCs w:val="20"/>
        </w:rPr>
        <w:t xml:space="preserve"> </w:t>
      </w:r>
      <w:r w:rsidR="00C7500F" w:rsidRPr="00A614B2">
        <w:rPr>
          <w:rFonts w:ascii="Arial" w:hAnsi="Arial" w:cs="Arial"/>
          <w:sz w:val="20"/>
          <w:szCs w:val="20"/>
        </w:rPr>
        <w:t>from 1 to 9</w:t>
      </w:r>
      <w:r w:rsidR="00E71408" w:rsidRPr="00A614B2">
        <w:rPr>
          <w:rFonts w:ascii="Arial" w:hAnsi="Arial" w:cs="Arial"/>
          <w:sz w:val="20"/>
          <w:szCs w:val="20"/>
        </w:rPr>
        <w:t>:</w:t>
      </w:r>
    </w:p>
    <w:p w14:paraId="62B5593C" w14:textId="77777777" w:rsidR="00055B9F" w:rsidRPr="00A614B2" w:rsidRDefault="00055B9F" w:rsidP="00055B9F">
      <w:pPr>
        <w:pStyle w:val="NormalWeb"/>
        <w:tabs>
          <w:tab w:val="left" w:pos="1440"/>
        </w:tabs>
        <w:spacing w:before="0" w:beforeAutospacing="0" w:after="0" w:afterAutospacing="0" w:line="360" w:lineRule="auto"/>
        <w:ind w:left="1440" w:hanging="360"/>
        <w:rPr>
          <w:rFonts w:ascii="Arial" w:hAnsi="Arial" w:cs="Arial"/>
          <w:sz w:val="20"/>
          <w:szCs w:val="20"/>
        </w:rPr>
      </w:pPr>
      <w:r w:rsidRPr="00A614B2">
        <w:rPr>
          <w:rFonts w:ascii="Courier New" w:hAnsi="Courier New" w:cs="Arial"/>
          <w:sz w:val="20"/>
          <w:szCs w:val="20"/>
        </w:rPr>
        <w:t>o</w:t>
      </w:r>
      <w:r w:rsidRPr="00A614B2">
        <w:rPr>
          <w:rFonts w:ascii="Courier New" w:hAnsi="Courier New" w:cs="Arial"/>
          <w:sz w:val="20"/>
          <w:szCs w:val="20"/>
        </w:rPr>
        <w:tab/>
      </w:r>
      <w:r w:rsidR="00E71408" w:rsidRPr="00A614B2">
        <w:rPr>
          <w:rFonts w:ascii="Arial" w:hAnsi="Arial" w:cs="Arial"/>
          <w:sz w:val="20"/>
          <w:szCs w:val="20"/>
        </w:rPr>
        <w:t>TRL 1-3: Basic research, concept formulated, and initial proof-of-concept.</w:t>
      </w:r>
    </w:p>
    <w:p w14:paraId="2B745EFE" w14:textId="625B46BB" w:rsidR="00E71408" w:rsidRPr="00A614B2" w:rsidRDefault="00055B9F" w:rsidP="00055B9F">
      <w:pPr>
        <w:pStyle w:val="NormalWeb"/>
        <w:tabs>
          <w:tab w:val="left" w:pos="1440"/>
        </w:tabs>
        <w:spacing w:before="0" w:beforeAutospacing="0" w:after="0" w:afterAutospacing="0" w:line="360" w:lineRule="auto"/>
        <w:ind w:left="1440" w:hanging="360"/>
        <w:rPr>
          <w:rFonts w:ascii="Arial" w:hAnsi="Arial" w:cs="Arial"/>
          <w:sz w:val="20"/>
          <w:szCs w:val="20"/>
        </w:rPr>
      </w:pPr>
      <w:r w:rsidRPr="00A614B2">
        <w:rPr>
          <w:rFonts w:ascii="Courier New" w:hAnsi="Courier New" w:cs="Arial"/>
          <w:sz w:val="20"/>
          <w:szCs w:val="20"/>
        </w:rPr>
        <w:t>o</w:t>
      </w:r>
      <w:r w:rsidRPr="00A614B2">
        <w:rPr>
          <w:rFonts w:ascii="Courier New" w:hAnsi="Courier New" w:cs="Arial"/>
          <w:sz w:val="20"/>
          <w:szCs w:val="20"/>
        </w:rPr>
        <w:tab/>
      </w:r>
      <w:r w:rsidR="00E71408" w:rsidRPr="00A614B2">
        <w:rPr>
          <w:rFonts w:ascii="Arial" w:hAnsi="Arial" w:cs="Arial"/>
          <w:sz w:val="20"/>
          <w:szCs w:val="20"/>
        </w:rPr>
        <w:t>TRL 4-6: Prototype built and validated in a lab or simulated environment.</w:t>
      </w:r>
    </w:p>
    <w:p w14:paraId="79E9416B" w14:textId="264CE06D" w:rsidR="00055B9F" w:rsidRPr="00A614B2" w:rsidRDefault="00055B9F" w:rsidP="00055B9F">
      <w:pPr>
        <w:pStyle w:val="NormalWeb"/>
        <w:tabs>
          <w:tab w:val="left" w:pos="1440"/>
        </w:tabs>
        <w:spacing w:before="0" w:beforeAutospacing="0" w:line="360" w:lineRule="auto"/>
        <w:ind w:left="1440" w:hanging="360"/>
        <w:rPr>
          <w:rFonts w:ascii="Arial" w:hAnsi="Arial" w:cs="Arial"/>
          <w:sz w:val="20"/>
          <w:szCs w:val="20"/>
        </w:rPr>
      </w:pPr>
      <w:proofErr w:type="gramStart"/>
      <w:r w:rsidRPr="00A614B2">
        <w:rPr>
          <w:rFonts w:ascii="Courier New" w:hAnsi="Courier New" w:cs="Arial"/>
          <w:sz w:val="20"/>
          <w:szCs w:val="20"/>
        </w:rPr>
        <w:t>o</w:t>
      </w:r>
      <w:r w:rsidRPr="00A614B2">
        <w:rPr>
          <w:rFonts w:ascii="Courier New" w:hAnsi="Courier New" w:cs="Arial"/>
          <w:sz w:val="20"/>
          <w:szCs w:val="20"/>
        </w:rPr>
        <w:tab/>
      </w:r>
      <w:r w:rsidR="00E71408" w:rsidRPr="00A614B2">
        <w:rPr>
          <w:rFonts w:ascii="Arial" w:hAnsi="Arial" w:cs="Arial"/>
          <w:sz w:val="20"/>
          <w:szCs w:val="20"/>
        </w:rPr>
        <w:t>TRL</w:t>
      </w:r>
      <w:proofErr w:type="gramEnd"/>
      <w:r w:rsidR="00E71408" w:rsidRPr="00A614B2">
        <w:rPr>
          <w:rFonts w:ascii="Arial" w:hAnsi="Arial" w:cs="Arial"/>
          <w:sz w:val="20"/>
          <w:szCs w:val="20"/>
        </w:rPr>
        <w:t xml:space="preserve"> 7-9: System tested in a real-world environment and ready for deployment.</w:t>
      </w:r>
    </w:p>
    <w:p w14:paraId="7BBE526A" w14:textId="7D352122" w:rsidR="000C5B9A" w:rsidRPr="00A614B2" w:rsidRDefault="00055B9F" w:rsidP="00055B9F">
      <w:pPr>
        <w:pStyle w:val="NormalWeb"/>
        <w:spacing w:before="0" w:beforeAutospacing="0" w:line="360" w:lineRule="auto"/>
        <w:ind w:left="800" w:hanging="440"/>
        <w:rPr>
          <w:rFonts w:ascii="Arial" w:hAnsi="Arial" w:cs="Arial"/>
          <w:sz w:val="20"/>
          <w:szCs w:val="20"/>
        </w:rPr>
      </w:pPr>
      <w:r w:rsidRPr="00A614B2">
        <w:rPr>
          <w:rFonts w:ascii="Arial" w:hAnsi="Arial" w:cs="Arial"/>
          <w:b/>
          <w:bCs/>
          <w:sz w:val="20"/>
          <w:szCs w:val="20"/>
        </w:rPr>
        <w:t>c.</w:t>
      </w:r>
      <w:r w:rsidRPr="00A614B2">
        <w:rPr>
          <w:rFonts w:ascii="Arial" w:hAnsi="Arial" w:cs="Arial"/>
          <w:b/>
          <w:bCs/>
          <w:sz w:val="20"/>
          <w:szCs w:val="20"/>
        </w:rPr>
        <w:tab/>
      </w:r>
      <w:r w:rsidR="000C5B9A" w:rsidRPr="00A614B2">
        <w:rPr>
          <w:rStyle w:val="citation-53"/>
          <w:rFonts w:ascii="Arial" w:hAnsi="Arial" w:cs="Arial"/>
          <w:b/>
          <w:bCs/>
          <w:sz w:val="20"/>
          <w:szCs w:val="20"/>
        </w:rPr>
        <w:t>Market Readiness:</w:t>
      </w:r>
      <w:r w:rsidR="000C5B9A" w:rsidRPr="00A614B2">
        <w:rPr>
          <w:rStyle w:val="citation-53"/>
          <w:rFonts w:ascii="Arial" w:hAnsi="Arial" w:cs="Arial"/>
          <w:sz w:val="20"/>
          <w:szCs w:val="20"/>
        </w:rPr>
        <w:t xml:space="preserve"> </w:t>
      </w:r>
      <w:r w:rsidR="00DB0D65" w:rsidRPr="00A614B2">
        <w:rPr>
          <w:rFonts w:ascii="Arial" w:hAnsi="Arial" w:cs="Arial"/>
          <w:sz w:val="20"/>
          <w:szCs w:val="20"/>
        </w:rPr>
        <w:t xml:space="preserve">Are further experiments or developments necessary before a company </w:t>
      </w:r>
      <w:proofErr w:type="gramStart"/>
      <w:r w:rsidR="00DB0D65" w:rsidRPr="00A614B2">
        <w:rPr>
          <w:rFonts w:ascii="Arial" w:hAnsi="Arial" w:cs="Arial"/>
          <w:sz w:val="20"/>
          <w:szCs w:val="20"/>
        </w:rPr>
        <w:t>would find</w:t>
      </w:r>
      <w:proofErr w:type="gramEnd"/>
      <w:r w:rsidR="00DB0D65" w:rsidRPr="00A614B2">
        <w:rPr>
          <w:rFonts w:ascii="Arial" w:hAnsi="Arial" w:cs="Arial"/>
          <w:sz w:val="20"/>
          <w:szCs w:val="20"/>
        </w:rPr>
        <w:t xml:space="preserve"> this invention commercially viable?</w:t>
      </w:r>
      <w:r w:rsidR="000E6997" w:rsidRPr="00A614B2">
        <w:rPr>
          <w:rFonts w:ascii="Arial" w:hAnsi="Arial" w:cs="Arial"/>
          <w:sz w:val="20"/>
          <w:szCs w:val="20"/>
        </w:rPr>
        <w:t xml:space="preserve"> (e.g., moving from bench-scale to mass manufacturing, passing clinical trials, building a user-friendly software interface, or real-world beta testing.)</w:t>
      </w:r>
    </w:p>
    <w:p w14:paraId="6C4D5586" w14:textId="6BC199C6" w:rsidR="00EE3548" w:rsidRPr="00A614B2" w:rsidRDefault="00055B9F" w:rsidP="00055B9F">
      <w:pPr>
        <w:pStyle w:val="NormalWeb"/>
        <w:spacing w:before="0" w:beforeAutospacing="0" w:line="360" w:lineRule="auto"/>
        <w:ind w:left="800" w:hanging="440"/>
        <w:rPr>
          <w:rFonts w:ascii="Arial" w:hAnsi="Arial" w:cs="Arial"/>
          <w:sz w:val="20"/>
          <w:szCs w:val="20"/>
        </w:rPr>
      </w:pPr>
      <w:r w:rsidRPr="00A614B2">
        <w:rPr>
          <w:rFonts w:ascii="Arial" w:hAnsi="Arial" w:cs="Arial"/>
          <w:b/>
          <w:bCs/>
          <w:sz w:val="20"/>
          <w:szCs w:val="20"/>
        </w:rPr>
        <w:t>d.</w:t>
      </w:r>
      <w:r w:rsidRPr="00A614B2">
        <w:rPr>
          <w:rFonts w:ascii="Arial" w:hAnsi="Arial" w:cs="Arial"/>
          <w:b/>
          <w:bCs/>
          <w:sz w:val="20"/>
          <w:szCs w:val="20"/>
        </w:rPr>
        <w:tab/>
      </w:r>
      <w:r w:rsidR="004236A2" w:rsidRPr="00A614B2">
        <w:rPr>
          <w:rStyle w:val="citation-59"/>
          <w:rFonts w:ascii="Arial" w:hAnsi="Arial" w:cs="Arial"/>
          <w:b/>
          <w:bCs/>
          <w:sz w:val="20"/>
          <w:szCs w:val="20"/>
        </w:rPr>
        <w:t>Commercial Activity:</w:t>
      </w:r>
      <w:r w:rsidR="004236A2" w:rsidRPr="00A614B2">
        <w:rPr>
          <w:rStyle w:val="citation-59"/>
          <w:rFonts w:ascii="Arial" w:hAnsi="Arial" w:cs="Arial"/>
          <w:sz w:val="20"/>
          <w:szCs w:val="20"/>
        </w:rPr>
        <w:t xml:space="preserve"> </w:t>
      </w:r>
      <w:r w:rsidR="004236A2" w:rsidRPr="00A614B2">
        <w:rPr>
          <w:rFonts w:ascii="Arial" w:hAnsi="Arial" w:cs="Arial"/>
          <w:sz w:val="20"/>
          <w:szCs w:val="20"/>
        </w:rPr>
        <w:t>Have you had any commercial discussions about this invention yet, such as pitching it to companies, offering it for sale, or making a sale (if so, which companies were involved)?</w:t>
      </w:r>
      <w:r w:rsidR="00EE3548" w:rsidRPr="00A614B2">
        <w:rPr>
          <w:rFonts w:ascii="Arial" w:hAnsi="Arial" w:cs="Arial"/>
          <w:sz w:val="20"/>
          <w:szCs w:val="20"/>
        </w:rPr>
        <w:t xml:space="preserve"> </w:t>
      </w:r>
    </w:p>
    <w:p w14:paraId="2FE70E81" w14:textId="1A8497D6" w:rsidR="001E7EB5" w:rsidRPr="00B20FED" w:rsidRDefault="00055B9F" w:rsidP="00055B9F">
      <w:pPr>
        <w:pStyle w:val="NormalWeb"/>
        <w:spacing w:before="0" w:beforeAutospacing="0" w:line="360" w:lineRule="auto"/>
        <w:ind w:left="800" w:hanging="440"/>
        <w:rPr>
          <w:rFonts w:ascii="Arial" w:hAnsi="Arial" w:cs="Arial"/>
          <w:sz w:val="20"/>
          <w:szCs w:val="20"/>
        </w:rPr>
      </w:pPr>
      <w:r w:rsidRPr="00A614B2">
        <w:rPr>
          <w:rFonts w:ascii="Arial" w:hAnsi="Arial" w:cs="Arial"/>
          <w:b/>
          <w:bCs/>
          <w:sz w:val="20"/>
          <w:szCs w:val="20"/>
        </w:rPr>
        <w:t>e.</w:t>
      </w:r>
      <w:r w:rsidRPr="00A614B2">
        <w:rPr>
          <w:rFonts w:ascii="Arial" w:hAnsi="Arial" w:cs="Arial"/>
          <w:b/>
          <w:bCs/>
          <w:sz w:val="20"/>
          <w:szCs w:val="20"/>
        </w:rPr>
        <w:tab/>
      </w:r>
      <w:r w:rsidR="001E7EB5" w:rsidRPr="00A614B2">
        <w:rPr>
          <w:rFonts w:ascii="Arial" w:hAnsi="Arial" w:cs="Arial"/>
          <w:b/>
          <w:bCs/>
          <w:sz w:val="20"/>
          <w:szCs w:val="20"/>
        </w:rPr>
        <w:t>Additional Comments:</w:t>
      </w:r>
      <w:r w:rsidR="001E7EB5" w:rsidRPr="00A614B2">
        <w:rPr>
          <w:rFonts w:ascii="Arial" w:hAnsi="Arial" w:cs="Arial"/>
          <w:sz w:val="20"/>
          <w:szCs w:val="20"/>
        </w:rPr>
        <w:t xml:space="preserve"> </w:t>
      </w:r>
      <w:r w:rsidR="00C354CD" w:rsidRPr="00A614B2">
        <w:rPr>
          <w:rFonts w:ascii="Arial" w:hAnsi="Arial" w:cs="Arial"/>
          <w:sz w:val="20"/>
          <w:szCs w:val="20"/>
        </w:rPr>
        <w:t xml:space="preserve">Is there anything else you would like </w:t>
      </w:r>
      <w:r w:rsidR="00EC23F6" w:rsidRPr="00A614B2">
        <w:rPr>
          <w:rFonts w:ascii="Arial" w:hAnsi="Arial" w:cs="Arial"/>
          <w:sz w:val="20"/>
          <w:szCs w:val="20"/>
        </w:rPr>
        <w:t xml:space="preserve">to share regarding </w:t>
      </w:r>
      <w:r w:rsidR="00713CAE" w:rsidRPr="00A614B2">
        <w:rPr>
          <w:rFonts w:ascii="Arial" w:hAnsi="Arial" w:cs="Arial"/>
          <w:sz w:val="20"/>
          <w:szCs w:val="20"/>
        </w:rPr>
        <w:t>the</w:t>
      </w:r>
      <w:r w:rsidR="00EC23F6" w:rsidRPr="00A614B2">
        <w:rPr>
          <w:rFonts w:ascii="Arial" w:hAnsi="Arial" w:cs="Arial"/>
          <w:sz w:val="20"/>
          <w:szCs w:val="20"/>
        </w:rPr>
        <w:t xml:space="preserve"> commercialization plans?</w:t>
      </w:r>
      <w:r w:rsidR="00C354CD" w:rsidRPr="00A614B2">
        <w:rPr>
          <w:rFonts w:ascii="Arial" w:hAnsi="Arial" w:cs="Arial"/>
          <w:sz w:val="20"/>
          <w:szCs w:val="20"/>
        </w:rPr>
        <w:t xml:space="preserve"> </w:t>
      </w:r>
      <w:r w:rsidR="00C354CD" w:rsidRPr="00A614B2">
        <w:rPr>
          <w:rFonts w:ascii="Arial" w:hAnsi="Arial" w:cs="Arial"/>
          <w:i/>
          <w:iCs/>
          <w:sz w:val="20"/>
          <w:szCs w:val="20"/>
        </w:rPr>
        <w:t>(For example, if you are interested in launching a startup company around this technology</w:t>
      </w:r>
      <w:r w:rsidR="00421EA1" w:rsidRPr="00A614B2">
        <w:rPr>
          <w:rFonts w:ascii="Arial" w:hAnsi="Arial" w:cs="Arial"/>
          <w:i/>
          <w:iCs/>
          <w:sz w:val="20"/>
          <w:szCs w:val="20"/>
        </w:rPr>
        <w:t>.</w:t>
      </w:r>
      <w:r w:rsidR="00C354CD" w:rsidRPr="00A614B2">
        <w:rPr>
          <w:rFonts w:ascii="Arial" w:hAnsi="Arial" w:cs="Arial"/>
          <w:i/>
          <w:iCs/>
          <w:sz w:val="20"/>
          <w:szCs w:val="20"/>
        </w:rPr>
        <w:t xml:space="preserve"> Any initial thoughts </w:t>
      </w:r>
      <w:r w:rsidR="00421EA1" w:rsidRPr="00A614B2">
        <w:rPr>
          <w:rFonts w:ascii="Arial" w:hAnsi="Arial" w:cs="Arial"/>
          <w:i/>
          <w:iCs/>
          <w:sz w:val="20"/>
          <w:szCs w:val="20"/>
        </w:rPr>
        <w:t>would be</w:t>
      </w:r>
      <w:r w:rsidR="00C354CD" w:rsidRPr="00A614B2">
        <w:rPr>
          <w:rFonts w:ascii="Arial" w:hAnsi="Arial" w:cs="Arial"/>
          <w:i/>
          <w:iCs/>
          <w:sz w:val="20"/>
          <w:szCs w:val="20"/>
        </w:rPr>
        <w:t xml:space="preserve"> helpful</w:t>
      </w:r>
      <w:r w:rsidR="00421EA1" w:rsidRPr="00A614B2">
        <w:rPr>
          <w:rFonts w:ascii="Arial" w:hAnsi="Arial" w:cs="Arial"/>
          <w:i/>
          <w:iCs/>
          <w:sz w:val="20"/>
          <w:szCs w:val="20"/>
        </w:rPr>
        <w:t>.</w:t>
      </w:r>
      <w:r w:rsidR="00C354CD" w:rsidRPr="00A614B2">
        <w:rPr>
          <w:rFonts w:ascii="Arial" w:hAnsi="Arial" w:cs="Arial"/>
          <w:i/>
          <w:iCs/>
          <w:sz w:val="20"/>
          <w:szCs w:val="20"/>
        </w:rPr>
        <w:t>)</w:t>
      </w:r>
    </w:p>
    <w:sectPr w:rsidR="001E7EB5" w:rsidRPr="00B20FED" w:rsidSect="00903039">
      <w:pgSz w:w="12240" w:h="15840"/>
      <w:pgMar w:top="576" w:right="720" w:bottom="576" w:left="720" w:header="432" w:footer="720" w:gutter="0"/>
      <w:cols w:space="720"/>
      <w:noEndnote/>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James Eilertsen" w:date="2026-04-14T13:45:00Z" w:initials="JE">
    <w:p w14:paraId="1CA7B58E" w14:textId="77777777" w:rsidR="00A552C2" w:rsidRDefault="00A552C2" w:rsidP="00A552C2">
      <w:pPr>
        <w:pStyle w:val="CommentText"/>
      </w:pPr>
      <w:r>
        <w:rPr>
          <w:rStyle w:val="CommentReference"/>
        </w:rPr>
        <w:annotationRef/>
      </w:r>
      <w:r>
        <w:t>Immediate trigger for non-US persons to stop reading the disclosure.  This will also be used to direct invention disclosures when this form is ultimately incorporated into Inteum’s invention disclosure portal.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A7B58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861BA3" w16cex:dateUtc="2026-04-14T1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A7B58E" w16cid:durableId="58861B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B586A" w14:textId="77777777" w:rsidR="009E6568" w:rsidRDefault="009E6568">
      <w:r>
        <w:separator/>
      </w:r>
    </w:p>
  </w:endnote>
  <w:endnote w:type="continuationSeparator" w:id="0">
    <w:p w14:paraId="121A0133" w14:textId="77777777" w:rsidR="009E6568" w:rsidRDefault="009E6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Sylfae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7115" w14:textId="77777777" w:rsidR="0022245C" w:rsidRDefault="0022245C">
    <w:pPr>
      <w:pStyle w:val="Footer"/>
      <w:tabs>
        <w:tab w:val="clear" w:pos="4320"/>
        <w:tab w:val="clear" w:pos="8640"/>
        <w:tab w:val="left" w:pos="4950"/>
        <w:tab w:val="right" w:pos="10710"/>
      </w:tabs>
      <w:rPr>
        <w:rFonts w:ascii="Arial" w:hAnsi="Arial"/>
        <w:sz w:val="18"/>
      </w:rPr>
    </w:pPr>
    <w:r>
      <w:rPr>
        <w:rFonts w:ascii="Arial" w:hAnsi="Arial"/>
        <w:sz w:val="18"/>
      </w:rPr>
      <w:tab/>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F364B7">
      <w:rPr>
        <w:rStyle w:val="PageNumber"/>
        <w:rFonts w:ascii="Arial" w:hAnsi="Arial"/>
        <w:noProof/>
        <w:sz w:val="16"/>
      </w:rPr>
      <w:t>3</w:t>
    </w:r>
    <w:r>
      <w:rPr>
        <w:rStyle w:val="PageNumber"/>
        <w:rFonts w:ascii="Arial" w:hAnsi="Arial"/>
        <w:sz w:val="16"/>
      </w:rPr>
      <w:fldChar w:fldCharType="end"/>
    </w:r>
    <w:r>
      <w:rPr>
        <w:rStyle w:val="PageNumber"/>
        <w:rFonts w:ascii="Arial" w:hAnsi="Arial"/>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8152" w14:textId="0FD908E6" w:rsidR="0022245C" w:rsidRPr="008D11FE" w:rsidRDefault="0022245C" w:rsidP="00055B9F">
    <w:pPr>
      <w:pStyle w:val="Footer"/>
      <w:jc w:val="right"/>
      <w:rPr>
        <w:rFonts w:ascii="Arial" w:hAnsi="Arial" w:cs="Arial"/>
        <w:sz w:val="14"/>
        <w:szCs w:val="16"/>
      </w:rPr>
    </w:pPr>
    <w:r w:rsidRPr="008D11FE">
      <w:rPr>
        <w:rFonts w:ascii="Arial" w:hAnsi="Arial" w:cs="Arial"/>
        <w:sz w:val="14"/>
        <w:szCs w:val="16"/>
      </w:rPr>
      <w:t xml:space="preserve">Revised </w:t>
    </w:r>
    <w:r w:rsidR="00055B9F">
      <w:rPr>
        <w:rFonts w:ascii="Arial" w:hAnsi="Arial" w:cs="Arial"/>
        <w:sz w:val="14"/>
        <w:szCs w:val="16"/>
      </w:rPr>
      <w:t>April 13,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61ADB" w14:textId="77777777" w:rsidR="009E6568" w:rsidRDefault="009E6568">
      <w:r>
        <w:separator/>
      </w:r>
    </w:p>
  </w:footnote>
  <w:footnote w:type="continuationSeparator" w:id="0">
    <w:p w14:paraId="7E9BFAB0" w14:textId="77777777" w:rsidR="009E6568" w:rsidRDefault="009E6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4143" w14:textId="77777777" w:rsidR="0022245C" w:rsidRDefault="0022245C">
    <w:pPr>
      <w:pStyle w:val="Header"/>
      <w:rPr>
        <w:rFonts w:ascii="Arial" w:hAnsi="Arial" w:cs="Arial"/>
        <w:b/>
        <w:color w:val="FF0000"/>
      </w:rPr>
    </w:pPr>
    <w:r w:rsidRPr="00C060ED">
      <w:rPr>
        <w:rFonts w:ascii="Arial" w:hAnsi="Arial" w:cs="Arial"/>
        <w:b/>
        <w:color w:val="FF0000"/>
      </w:rPr>
      <w:t>CONFIDENTIAL</w:t>
    </w:r>
  </w:p>
  <w:p w14:paraId="219E97BC" w14:textId="77777777" w:rsidR="0022245C" w:rsidRPr="00C060ED" w:rsidRDefault="0022245C">
    <w:pPr>
      <w:pStyle w:val="Header"/>
      <w:rPr>
        <w:rFonts w:ascii="Arial" w:hAnsi="Arial" w:cs="Arial"/>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pPr>
        <w:tabs>
          <w:tab w:val="num" w:pos="360"/>
        </w:tabs>
        <w:ind w:left="360" w:hanging="360"/>
      </w:pPr>
    </w:lvl>
    <w:lvl w:ilvl="1">
      <w:start w:val="1"/>
      <w:numFmt w:val="upperLetter"/>
      <w:lvlText w:val="%2."/>
      <w:lvlJc w:val="left"/>
      <w:pPr>
        <w:tabs>
          <w:tab w:val="num" w:pos="720"/>
        </w:tabs>
        <w:ind w:left="720" w:hanging="360"/>
      </w:pPr>
    </w:lvl>
    <w:lvl w:ilvl="2">
      <w:start w:val="1"/>
      <w:numFmt w:val="decimal"/>
      <w:lvlText w:val="(%3)"/>
      <w:lvlJc w:val="left"/>
      <w:pPr>
        <w:tabs>
          <w:tab w:val="num" w:pos="1080"/>
        </w:tabs>
        <w:ind w:left="1080" w:hanging="360"/>
      </w:pPr>
      <w:rPr>
        <w:rFonts w:ascii="Times" w:hAnsi="Times" w:hint="default"/>
        <w:b w:val="0"/>
        <w:i w:val="0"/>
        <w:sz w:val="24"/>
      </w:rPr>
    </w:lvl>
    <w:lvl w:ilvl="3">
      <w:start w:val="1"/>
      <w:numFmt w:val="lowerLetter"/>
      <w:lvlText w:val="(%4)"/>
      <w:lvlJc w:val="left"/>
      <w:pPr>
        <w:tabs>
          <w:tab w:val="num" w:pos="1440"/>
        </w:tabs>
        <w:ind w:left="1440" w:hanging="360"/>
      </w:pPr>
    </w:lvl>
    <w:lvl w:ilvl="4">
      <w:start w:val="1"/>
      <w:numFmt w:val="lowerRoman"/>
      <w:lvlText w:val="(%5)"/>
      <w:lvlJc w:val="left"/>
      <w:pPr>
        <w:tabs>
          <w:tab w:val="num" w:pos="216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000005"/>
    <w:multiLevelType w:val="multilevel"/>
    <w:tmpl w:val="00000000"/>
    <w:lvl w:ilvl="0">
      <w:start w:val="1"/>
      <w:numFmt w:val="none"/>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rPr>
        <w:rFonts w:ascii="Times" w:hAnsi="Times"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7"/>
    <w:multiLevelType w:val="multilevel"/>
    <w:tmpl w:val="00000000"/>
    <w:lvl w:ilvl="0">
      <w:start w:val="1"/>
      <w:numFmt w:val="decimal"/>
      <w:pStyle w:val="BlockText"/>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1F117AC"/>
    <w:multiLevelType w:val="singleLevel"/>
    <w:tmpl w:val="BFEC5FAA"/>
    <w:lvl w:ilvl="0">
      <w:start w:val="8"/>
      <w:numFmt w:val="decimal"/>
      <w:lvlText w:val="%1."/>
      <w:lvlJc w:val="left"/>
      <w:pPr>
        <w:tabs>
          <w:tab w:val="num" w:pos="360"/>
        </w:tabs>
        <w:ind w:left="360" w:hanging="360"/>
      </w:pPr>
      <w:rPr>
        <w:rFonts w:hint="default"/>
        <w:b/>
      </w:rPr>
    </w:lvl>
  </w:abstractNum>
  <w:abstractNum w:abstractNumId="4" w15:restartNumberingAfterBreak="0">
    <w:nsid w:val="1D405EDD"/>
    <w:multiLevelType w:val="multilevel"/>
    <w:tmpl w:val="195AE86A"/>
    <w:lvl w:ilvl="0">
      <w:start w:val="1"/>
      <w:numFmt w:val="lowerLetter"/>
      <w:lvlText w:val="%1."/>
      <w:lvlJc w:val="left"/>
      <w:pPr>
        <w:ind w:left="800" w:hanging="440"/>
      </w:pPr>
      <w:rPr>
        <w:rFonts w:hint="default"/>
        <w:b/>
        <w:bCs/>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97BB1"/>
    <w:multiLevelType w:val="multilevel"/>
    <w:tmpl w:val="A3A452BC"/>
    <w:lvl w:ilvl="0">
      <w:start w:val="1"/>
      <w:numFmt w:val="lowerLetter"/>
      <w:lvlText w:val="%1."/>
      <w:lvlJc w:val="left"/>
      <w:pPr>
        <w:ind w:left="800" w:hanging="440"/>
      </w:pPr>
      <w:rPr>
        <w:rFonts w:hint="default"/>
        <w:b/>
        <w:bCs/>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A33792"/>
    <w:multiLevelType w:val="multilevel"/>
    <w:tmpl w:val="DE0632E2"/>
    <w:lvl w:ilvl="0">
      <w:start w:val="1"/>
      <w:numFmt w:val="decimal"/>
      <w:lvlText w:val="%1."/>
      <w:lvlJc w:val="left"/>
      <w:pPr>
        <w:ind w:left="800" w:hanging="44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D96628"/>
    <w:multiLevelType w:val="multilevel"/>
    <w:tmpl w:val="A3A452BC"/>
    <w:lvl w:ilvl="0">
      <w:start w:val="1"/>
      <w:numFmt w:val="lowerLetter"/>
      <w:lvlText w:val="%1."/>
      <w:lvlJc w:val="left"/>
      <w:pPr>
        <w:ind w:left="800" w:hanging="440"/>
      </w:pPr>
      <w:rPr>
        <w:rFonts w:hint="default"/>
        <w:b/>
        <w:bCs/>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D62B5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9BF0C86"/>
    <w:multiLevelType w:val="hybridMultilevel"/>
    <w:tmpl w:val="3864A61E"/>
    <w:lvl w:ilvl="0" w:tplc="EDAEE4A0">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DC4485C"/>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0CD2116"/>
    <w:multiLevelType w:val="singleLevel"/>
    <w:tmpl w:val="0409000F"/>
    <w:lvl w:ilvl="0">
      <w:start w:val="1"/>
      <w:numFmt w:val="decimal"/>
      <w:lvlText w:val="%1."/>
      <w:lvlJc w:val="left"/>
      <w:pPr>
        <w:tabs>
          <w:tab w:val="num" w:pos="720"/>
        </w:tabs>
        <w:ind w:left="720" w:hanging="360"/>
      </w:pPr>
    </w:lvl>
  </w:abstractNum>
  <w:abstractNum w:abstractNumId="12" w15:restartNumberingAfterBreak="0">
    <w:nsid w:val="571D43E7"/>
    <w:multiLevelType w:val="multilevel"/>
    <w:tmpl w:val="360CED90"/>
    <w:lvl w:ilvl="0">
      <w:start w:val="1"/>
      <w:numFmt w:val="lowerLetter"/>
      <w:lvlText w:val="%1."/>
      <w:lvlJc w:val="left"/>
      <w:pPr>
        <w:ind w:left="800" w:hanging="440"/>
      </w:pPr>
      <w:rPr>
        <w:rFonts w:hint="default"/>
        <w:b/>
        <w:bCs/>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62189D"/>
    <w:multiLevelType w:val="multilevel"/>
    <w:tmpl w:val="04B4E16E"/>
    <w:lvl w:ilvl="0">
      <w:start w:val="4"/>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ascii="Times" w:hAnsi="Times" w:hint="default"/>
        <w:b w:val="0"/>
        <w:i w:val="0"/>
        <w:sz w:val="24"/>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216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D7801CE"/>
    <w:multiLevelType w:val="multilevel"/>
    <w:tmpl w:val="D0D0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980AA1"/>
    <w:multiLevelType w:val="hybridMultilevel"/>
    <w:tmpl w:val="F08CD09C"/>
    <w:lvl w:ilvl="0" w:tplc="3C16682C">
      <w:start w:val="6"/>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6C7E759A"/>
    <w:multiLevelType w:val="multilevel"/>
    <w:tmpl w:val="A3A452BC"/>
    <w:lvl w:ilvl="0">
      <w:start w:val="1"/>
      <w:numFmt w:val="lowerLetter"/>
      <w:lvlText w:val="%1."/>
      <w:lvlJc w:val="left"/>
      <w:pPr>
        <w:ind w:left="800" w:hanging="44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006D23"/>
    <w:multiLevelType w:val="multilevel"/>
    <w:tmpl w:val="A3A452BC"/>
    <w:lvl w:ilvl="0">
      <w:start w:val="1"/>
      <w:numFmt w:val="lowerLetter"/>
      <w:lvlText w:val="%1."/>
      <w:lvlJc w:val="left"/>
      <w:pPr>
        <w:ind w:left="800" w:hanging="44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974B28"/>
    <w:multiLevelType w:val="hybridMultilevel"/>
    <w:tmpl w:val="F5B83602"/>
    <w:lvl w:ilvl="0" w:tplc="D1427EB8">
      <w:start w:val="1"/>
      <w:numFmt w:val="lowerLetter"/>
      <w:lvlText w:val="%1."/>
      <w:lvlJc w:val="left"/>
      <w:pPr>
        <w:ind w:left="800" w:hanging="440"/>
      </w:pPr>
      <w:rPr>
        <w:rFonts w:hint="default"/>
        <w:b/>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9" w15:restartNumberingAfterBreak="0">
    <w:nsid w:val="7724760F"/>
    <w:multiLevelType w:val="hybridMultilevel"/>
    <w:tmpl w:val="BD7499AA"/>
    <w:lvl w:ilvl="0" w:tplc="04090003">
      <w:start w:val="1"/>
      <w:numFmt w:val="bullet"/>
      <w:lvlText w:val="o"/>
      <w:lvlJc w:val="left"/>
      <w:pPr>
        <w:ind w:left="1640" w:hanging="440"/>
      </w:pPr>
      <w:rPr>
        <w:rFonts w:ascii="Courier New" w:hAnsi="Courier New" w:cs="Courier New" w:hint="default"/>
      </w:rPr>
    </w:lvl>
    <w:lvl w:ilvl="1" w:tplc="04090003" w:tentative="1">
      <w:start w:val="1"/>
      <w:numFmt w:val="bullet"/>
      <w:lvlText w:val=""/>
      <w:lvlJc w:val="left"/>
      <w:pPr>
        <w:ind w:left="2080" w:hanging="440"/>
      </w:pPr>
      <w:rPr>
        <w:rFonts w:ascii="Wingdings" w:hAnsi="Wingdings" w:hint="default"/>
      </w:rPr>
    </w:lvl>
    <w:lvl w:ilvl="2" w:tplc="04090005" w:tentative="1">
      <w:start w:val="1"/>
      <w:numFmt w:val="bullet"/>
      <w:lvlText w:val=""/>
      <w:lvlJc w:val="left"/>
      <w:pPr>
        <w:ind w:left="2520" w:hanging="440"/>
      </w:pPr>
      <w:rPr>
        <w:rFonts w:ascii="Wingdings" w:hAnsi="Wingdings" w:hint="default"/>
      </w:rPr>
    </w:lvl>
    <w:lvl w:ilvl="3" w:tplc="04090001" w:tentative="1">
      <w:start w:val="1"/>
      <w:numFmt w:val="bullet"/>
      <w:lvlText w:val=""/>
      <w:lvlJc w:val="left"/>
      <w:pPr>
        <w:ind w:left="2960" w:hanging="440"/>
      </w:pPr>
      <w:rPr>
        <w:rFonts w:ascii="Wingdings" w:hAnsi="Wingdings" w:hint="default"/>
      </w:rPr>
    </w:lvl>
    <w:lvl w:ilvl="4" w:tplc="04090003" w:tentative="1">
      <w:start w:val="1"/>
      <w:numFmt w:val="bullet"/>
      <w:lvlText w:val=""/>
      <w:lvlJc w:val="left"/>
      <w:pPr>
        <w:ind w:left="3400" w:hanging="440"/>
      </w:pPr>
      <w:rPr>
        <w:rFonts w:ascii="Wingdings" w:hAnsi="Wingdings" w:hint="default"/>
      </w:rPr>
    </w:lvl>
    <w:lvl w:ilvl="5" w:tplc="04090005" w:tentative="1">
      <w:start w:val="1"/>
      <w:numFmt w:val="bullet"/>
      <w:lvlText w:val=""/>
      <w:lvlJc w:val="left"/>
      <w:pPr>
        <w:ind w:left="3840" w:hanging="440"/>
      </w:pPr>
      <w:rPr>
        <w:rFonts w:ascii="Wingdings" w:hAnsi="Wingdings" w:hint="default"/>
      </w:rPr>
    </w:lvl>
    <w:lvl w:ilvl="6" w:tplc="04090001" w:tentative="1">
      <w:start w:val="1"/>
      <w:numFmt w:val="bullet"/>
      <w:lvlText w:val=""/>
      <w:lvlJc w:val="left"/>
      <w:pPr>
        <w:ind w:left="4280" w:hanging="440"/>
      </w:pPr>
      <w:rPr>
        <w:rFonts w:ascii="Wingdings" w:hAnsi="Wingdings" w:hint="default"/>
      </w:rPr>
    </w:lvl>
    <w:lvl w:ilvl="7" w:tplc="04090003" w:tentative="1">
      <w:start w:val="1"/>
      <w:numFmt w:val="bullet"/>
      <w:lvlText w:val=""/>
      <w:lvlJc w:val="left"/>
      <w:pPr>
        <w:ind w:left="4720" w:hanging="440"/>
      </w:pPr>
      <w:rPr>
        <w:rFonts w:ascii="Wingdings" w:hAnsi="Wingdings" w:hint="default"/>
      </w:rPr>
    </w:lvl>
    <w:lvl w:ilvl="8" w:tplc="04090005" w:tentative="1">
      <w:start w:val="1"/>
      <w:numFmt w:val="bullet"/>
      <w:lvlText w:val=""/>
      <w:lvlJc w:val="left"/>
      <w:pPr>
        <w:ind w:left="5160" w:hanging="440"/>
      </w:pPr>
      <w:rPr>
        <w:rFonts w:ascii="Wingdings" w:hAnsi="Wingdings" w:hint="default"/>
      </w:rPr>
    </w:lvl>
  </w:abstractNum>
  <w:num w:numId="1" w16cid:durableId="1112556781">
    <w:abstractNumId w:val="3"/>
  </w:num>
  <w:num w:numId="2" w16cid:durableId="1380401338">
    <w:abstractNumId w:val="1"/>
  </w:num>
  <w:num w:numId="3" w16cid:durableId="238488637">
    <w:abstractNumId w:val="2"/>
  </w:num>
  <w:num w:numId="4" w16cid:durableId="404498190">
    <w:abstractNumId w:val="0"/>
  </w:num>
  <w:num w:numId="5" w16cid:durableId="618530054">
    <w:abstractNumId w:val="10"/>
  </w:num>
  <w:num w:numId="6" w16cid:durableId="600991430">
    <w:abstractNumId w:val="8"/>
  </w:num>
  <w:num w:numId="7" w16cid:durableId="1662274139">
    <w:abstractNumId w:val="11"/>
  </w:num>
  <w:num w:numId="8" w16cid:durableId="770931827">
    <w:abstractNumId w:val="9"/>
  </w:num>
  <w:num w:numId="9" w16cid:durableId="1190606175">
    <w:abstractNumId w:val="13"/>
  </w:num>
  <w:num w:numId="10" w16cid:durableId="1703625789">
    <w:abstractNumId w:val="6"/>
  </w:num>
  <w:num w:numId="11" w16cid:durableId="419447144">
    <w:abstractNumId w:val="4"/>
  </w:num>
  <w:num w:numId="12" w16cid:durableId="699597999">
    <w:abstractNumId w:val="17"/>
  </w:num>
  <w:num w:numId="13" w16cid:durableId="13309777">
    <w:abstractNumId w:val="16"/>
  </w:num>
  <w:num w:numId="14" w16cid:durableId="1601252791">
    <w:abstractNumId w:val="7"/>
  </w:num>
  <w:num w:numId="15" w16cid:durableId="1121532429">
    <w:abstractNumId w:val="12"/>
  </w:num>
  <w:num w:numId="16" w16cid:durableId="1381435656">
    <w:abstractNumId w:val="5"/>
  </w:num>
  <w:num w:numId="17" w16cid:durableId="156314305">
    <w:abstractNumId w:val="19"/>
  </w:num>
  <w:num w:numId="18" w16cid:durableId="778329067">
    <w:abstractNumId w:val="14"/>
  </w:num>
  <w:num w:numId="19" w16cid:durableId="279990991">
    <w:abstractNumId w:val="15"/>
  </w:num>
  <w:num w:numId="20" w16cid:durableId="57628553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mes Eilertsen">
    <w15:presenceInfo w15:providerId="AD" w15:userId="S::jeipmo@rit.edu::445fd924-ee91-4922-b691-16c40aaf17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424"/>
    <w:rsid w:val="0000259B"/>
    <w:rsid w:val="0000300D"/>
    <w:rsid w:val="00015597"/>
    <w:rsid w:val="000167F5"/>
    <w:rsid w:val="000223B1"/>
    <w:rsid w:val="000238D3"/>
    <w:rsid w:val="000270FC"/>
    <w:rsid w:val="00032ACA"/>
    <w:rsid w:val="00036C47"/>
    <w:rsid w:val="000406C9"/>
    <w:rsid w:val="00041DDB"/>
    <w:rsid w:val="00043DB3"/>
    <w:rsid w:val="00046596"/>
    <w:rsid w:val="00050DCD"/>
    <w:rsid w:val="00052562"/>
    <w:rsid w:val="000539B2"/>
    <w:rsid w:val="00053ECC"/>
    <w:rsid w:val="00055B9F"/>
    <w:rsid w:val="000569DA"/>
    <w:rsid w:val="00057DBD"/>
    <w:rsid w:val="00063B8D"/>
    <w:rsid w:val="00065498"/>
    <w:rsid w:val="0006768A"/>
    <w:rsid w:val="000709F8"/>
    <w:rsid w:val="00073F08"/>
    <w:rsid w:val="0007423D"/>
    <w:rsid w:val="00086DE5"/>
    <w:rsid w:val="0009286F"/>
    <w:rsid w:val="00097C5F"/>
    <w:rsid w:val="000A1659"/>
    <w:rsid w:val="000A1671"/>
    <w:rsid w:val="000A69ED"/>
    <w:rsid w:val="000A71F1"/>
    <w:rsid w:val="000B0730"/>
    <w:rsid w:val="000C5B9A"/>
    <w:rsid w:val="000C6498"/>
    <w:rsid w:val="000E6997"/>
    <w:rsid w:val="000F0D84"/>
    <w:rsid w:val="000F40C5"/>
    <w:rsid w:val="000F76F7"/>
    <w:rsid w:val="001052C0"/>
    <w:rsid w:val="0011659B"/>
    <w:rsid w:val="0012053A"/>
    <w:rsid w:val="00122282"/>
    <w:rsid w:val="00126FB2"/>
    <w:rsid w:val="00130E26"/>
    <w:rsid w:val="00134C0F"/>
    <w:rsid w:val="0014197C"/>
    <w:rsid w:val="00145FC5"/>
    <w:rsid w:val="00155849"/>
    <w:rsid w:val="0016552F"/>
    <w:rsid w:val="0017052C"/>
    <w:rsid w:val="00181449"/>
    <w:rsid w:val="00184320"/>
    <w:rsid w:val="001843AB"/>
    <w:rsid w:val="001863EC"/>
    <w:rsid w:val="00193226"/>
    <w:rsid w:val="001A2484"/>
    <w:rsid w:val="001B084F"/>
    <w:rsid w:val="001B1F6C"/>
    <w:rsid w:val="001B636F"/>
    <w:rsid w:val="001B6633"/>
    <w:rsid w:val="001D118E"/>
    <w:rsid w:val="001D3E27"/>
    <w:rsid w:val="001D6A2F"/>
    <w:rsid w:val="001E3F55"/>
    <w:rsid w:val="001E6AC1"/>
    <w:rsid w:val="001E7EB5"/>
    <w:rsid w:val="002006B6"/>
    <w:rsid w:val="00200761"/>
    <w:rsid w:val="00201145"/>
    <w:rsid w:val="00212330"/>
    <w:rsid w:val="0022000C"/>
    <w:rsid w:val="0022245C"/>
    <w:rsid w:val="00222C55"/>
    <w:rsid w:val="00225BC6"/>
    <w:rsid w:val="002352E5"/>
    <w:rsid w:val="00243401"/>
    <w:rsid w:val="00250BA3"/>
    <w:rsid w:val="00251A39"/>
    <w:rsid w:val="00255000"/>
    <w:rsid w:val="00255483"/>
    <w:rsid w:val="002572B0"/>
    <w:rsid w:val="002617D3"/>
    <w:rsid w:val="0026446E"/>
    <w:rsid w:val="002661E9"/>
    <w:rsid w:val="002709D7"/>
    <w:rsid w:val="00277BBF"/>
    <w:rsid w:val="00282CE9"/>
    <w:rsid w:val="00283478"/>
    <w:rsid w:val="00284530"/>
    <w:rsid w:val="00290997"/>
    <w:rsid w:val="002912C4"/>
    <w:rsid w:val="00292C08"/>
    <w:rsid w:val="002950AB"/>
    <w:rsid w:val="002A019B"/>
    <w:rsid w:val="002A27EC"/>
    <w:rsid w:val="002A56B4"/>
    <w:rsid w:val="002A75C3"/>
    <w:rsid w:val="002B3FE6"/>
    <w:rsid w:val="002C4D1D"/>
    <w:rsid w:val="002C7030"/>
    <w:rsid w:val="002D248C"/>
    <w:rsid w:val="002F4EBE"/>
    <w:rsid w:val="00302696"/>
    <w:rsid w:val="00304E38"/>
    <w:rsid w:val="003115FB"/>
    <w:rsid w:val="0031194A"/>
    <w:rsid w:val="00311C9E"/>
    <w:rsid w:val="003153D8"/>
    <w:rsid w:val="00325424"/>
    <w:rsid w:val="00330DFE"/>
    <w:rsid w:val="003345D5"/>
    <w:rsid w:val="00341B82"/>
    <w:rsid w:val="00343FD8"/>
    <w:rsid w:val="00350DD4"/>
    <w:rsid w:val="00356AA4"/>
    <w:rsid w:val="0035708D"/>
    <w:rsid w:val="003678B4"/>
    <w:rsid w:val="0037246F"/>
    <w:rsid w:val="003824C9"/>
    <w:rsid w:val="0038449D"/>
    <w:rsid w:val="00387771"/>
    <w:rsid w:val="003948D5"/>
    <w:rsid w:val="003A3928"/>
    <w:rsid w:val="003A6E0E"/>
    <w:rsid w:val="003A796D"/>
    <w:rsid w:val="003B4978"/>
    <w:rsid w:val="003B502B"/>
    <w:rsid w:val="003C04A4"/>
    <w:rsid w:val="003C1210"/>
    <w:rsid w:val="003C3414"/>
    <w:rsid w:val="003D152D"/>
    <w:rsid w:val="003D4EE5"/>
    <w:rsid w:val="003D6472"/>
    <w:rsid w:val="003F12CB"/>
    <w:rsid w:val="003F4F38"/>
    <w:rsid w:val="003F6D90"/>
    <w:rsid w:val="0040414D"/>
    <w:rsid w:val="0040793A"/>
    <w:rsid w:val="004109B9"/>
    <w:rsid w:val="0041148E"/>
    <w:rsid w:val="00416F98"/>
    <w:rsid w:val="00417401"/>
    <w:rsid w:val="00420CD4"/>
    <w:rsid w:val="004214F8"/>
    <w:rsid w:val="00421E9A"/>
    <w:rsid w:val="00421EA1"/>
    <w:rsid w:val="004236A2"/>
    <w:rsid w:val="00424777"/>
    <w:rsid w:val="00426181"/>
    <w:rsid w:val="00432B6B"/>
    <w:rsid w:val="00433846"/>
    <w:rsid w:val="00442D18"/>
    <w:rsid w:val="00443BCF"/>
    <w:rsid w:val="00447DA2"/>
    <w:rsid w:val="0045250F"/>
    <w:rsid w:val="00452956"/>
    <w:rsid w:val="004561AF"/>
    <w:rsid w:val="00490AD5"/>
    <w:rsid w:val="00492754"/>
    <w:rsid w:val="00493325"/>
    <w:rsid w:val="00494076"/>
    <w:rsid w:val="004A0672"/>
    <w:rsid w:val="004B0E7F"/>
    <w:rsid w:val="004B5611"/>
    <w:rsid w:val="004B68E3"/>
    <w:rsid w:val="004C17E6"/>
    <w:rsid w:val="004C29F8"/>
    <w:rsid w:val="004C2C18"/>
    <w:rsid w:val="004C4EF1"/>
    <w:rsid w:val="004C7BAE"/>
    <w:rsid w:val="004D2E4F"/>
    <w:rsid w:val="004D4FE9"/>
    <w:rsid w:val="004E76EA"/>
    <w:rsid w:val="004F0F99"/>
    <w:rsid w:val="004F168B"/>
    <w:rsid w:val="004F3DC4"/>
    <w:rsid w:val="004F619F"/>
    <w:rsid w:val="00501071"/>
    <w:rsid w:val="00506334"/>
    <w:rsid w:val="0052404C"/>
    <w:rsid w:val="005300A6"/>
    <w:rsid w:val="00533E18"/>
    <w:rsid w:val="005456BB"/>
    <w:rsid w:val="005609E5"/>
    <w:rsid w:val="00562D60"/>
    <w:rsid w:val="00566EAB"/>
    <w:rsid w:val="00574D63"/>
    <w:rsid w:val="00592376"/>
    <w:rsid w:val="0059259C"/>
    <w:rsid w:val="005926CA"/>
    <w:rsid w:val="00593399"/>
    <w:rsid w:val="005A0A23"/>
    <w:rsid w:val="005A2C5F"/>
    <w:rsid w:val="005A3419"/>
    <w:rsid w:val="005B32BF"/>
    <w:rsid w:val="005C14E0"/>
    <w:rsid w:val="005C4302"/>
    <w:rsid w:val="005D009A"/>
    <w:rsid w:val="005D490E"/>
    <w:rsid w:val="005D6F32"/>
    <w:rsid w:val="005E603B"/>
    <w:rsid w:val="005E6E3F"/>
    <w:rsid w:val="005F113E"/>
    <w:rsid w:val="005F3418"/>
    <w:rsid w:val="00604A84"/>
    <w:rsid w:val="00605C21"/>
    <w:rsid w:val="00611590"/>
    <w:rsid w:val="00620198"/>
    <w:rsid w:val="006220AD"/>
    <w:rsid w:val="00622389"/>
    <w:rsid w:val="006408DC"/>
    <w:rsid w:val="0064450B"/>
    <w:rsid w:val="00644E17"/>
    <w:rsid w:val="0064548D"/>
    <w:rsid w:val="00650D39"/>
    <w:rsid w:val="0065394D"/>
    <w:rsid w:val="006733BC"/>
    <w:rsid w:val="00673C78"/>
    <w:rsid w:val="00673FE0"/>
    <w:rsid w:val="00681A34"/>
    <w:rsid w:val="006848AA"/>
    <w:rsid w:val="0068564A"/>
    <w:rsid w:val="006906F1"/>
    <w:rsid w:val="00693C12"/>
    <w:rsid w:val="00696364"/>
    <w:rsid w:val="006A0C28"/>
    <w:rsid w:val="006A30DD"/>
    <w:rsid w:val="006A482A"/>
    <w:rsid w:val="006A6403"/>
    <w:rsid w:val="006A6A92"/>
    <w:rsid w:val="006A715A"/>
    <w:rsid w:val="006B145C"/>
    <w:rsid w:val="006E313A"/>
    <w:rsid w:val="006E3384"/>
    <w:rsid w:val="006E71D5"/>
    <w:rsid w:val="006F1BDF"/>
    <w:rsid w:val="006F402D"/>
    <w:rsid w:val="006F63A7"/>
    <w:rsid w:val="0070608E"/>
    <w:rsid w:val="00712313"/>
    <w:rsid w:val="00713CAE"/>
    <w:rsid w:val="007171FB"/>
    <w:rsid w:val="00717FC0"/>
    <w:rsid w:val="0072216D"/>
    <w:rsid w:val="00724E26"/>
    <w:rsid w:val="0074387D"/>
    <w:rsid w:val="00752BCA"/>
    <w:rsid w:val="007542ED"/>
    <w:rsid w:val="00756FFC"/>
    <w:rsid w:val="00757717"/>
    <w:rsid w:val="00760A7D"/>
    <w:rsid w:val="00762648"/>
    <w:rsid w:val="007701F4"/>
    <w:rsid w:val="00770495"/>
    <w:rsid w:val="00770727"/>
    <w:rsid w:val="00773416"/>
    <w:rsid w:val="00775E66"/>
    <w:rsid w:val="00780C9E"/>
    <w:rsid w:val="00780DEE"/>
    <w:rsid w:val="00793EA6"/>
    <w:rsid w:val="00794D6A"/>
    <w:rsid w:val="007A2567"/>
    <w:rsid w:val="007D2EE0"/>
    <w:rsid w:val="007D4997"/>
    <w:rsid w:val="007D65E3"/>
    <w:rsid w:val="007E1E66"/>
    <w:rsid w:val="007E227D"/>
    <w:rsid w:val="007E6171"/>
    <w:rsid w:val="007E6622"/>
    <w:rsid w:val="007E6695"/>
    <w:rsid w:val="007F609C"/>
    <w:rsid w:val="00816DAD"/>
    <w:rsid w:val="008236A1"/>
    <w:rsid w:val="00823AD9"/>
    <w:rsid w:val="008240BA"/>
    <w:rsid w:val="00827CCB"/>
    <w:rsid w:val="008302C5"/>
    <w:rsid w:val="0083474E"/>
    <w:rsid w:val="00841879"/>
    <w:rsid w:val="00841A11"/>
    <w:rsid w:val="00860648"/>
    <w:rsid w:val="00862193"/>
    <w:rsid w:val="00865790"/>
    <w:rsid w:val="00865799"/>
    <w:rsid w:val="00870F30"/>
    <w:rsid w:val="00872852"/>
    <w:rsid w:val="00876EE8"/>
    <w:rsid w:val="0089145D"/>
    <w:rsid w:val="00891A38"/>
    <w:rsid w:val="00891D07"/>
    <w:rsid w:val="008A0F68"/>
    <w:rsid w:val="008A1E85"/>
    <w:rsid w:val="008A6A51"/>
    <w:rsid w:val="008B29FB"/>
    <w:rsid w:val="008B7F49"/>
    <w:rsid w:val="008C6BA2"/>
    <w:rsid w:val="008D11FE"/>
    <w:rsid w:val="008D13F0"/>
    <w:rsid w:val="008D2707"/>
    <w:rsid w:val="008D2B93"/>
    <w:rsid w:val="008D2C1B"/>
    <w:rsid w:val="008D4B66"/>
    <w:rsid w:val="008D6CBD"/>
    <w:rsid w:val="00903039"/>
    <w:rsid w:val="0090376B"/>
    <w:rsid w:val="0091510E"/>
    <w:rsid w:val="00923C5D"/>
    <w:rsid w:val="00935ECE"/>
    <w:rsid w:val="00945ABD"/>
    <w:rsid w:val="009529A9"/>
    <w:rsid w:val="00955BB8"/>
    <w:rsid w:val="00956D16"/>
    <w:rsid w:val="00956D8D"/>
    <w:rsid w:val="009650F0"/>
    <w:rsid w:val="00967E40"/>
    <w:rsid w:val="00972FFD"/>
    <w:rsid w:val="00974CA3"/>
    <w:rsid w:val="00975828"/>
    <w:rsid w:val="009A140C"/>
    <w:rsid w:val="009A5985"/>
    <w:rsid w:val="009A628D"/>
    <w:rsid w:val="009B3763"/>
    <w:rsid w:val="009B5671"/>
    <w:rsid w:val="009C4AD5"/>
    <w:rsid w:val="009C4DFD"/>
    <w:rsid w:val="009C5AB0"/>
    <w:rsid w:val="009C7ADD"/>
    <w:rsid w:val="009D2C52"/>
    <w:rsid w:val="009D620E"/>
    <w:rsid w:val="009D7F8D"/>
    <w:rsid w:val="009E6568"/>
    <w:rsid w:val="00A04E6E"/>
    <w:rsid w:val="00A067F1"/>
    <w:rsid w:val="00A07044"/>
    <w:rsid w:val="00A0755B"/>
    <w:rsid w:val="00A12C63"/>
    <w:rsid w:val="00A16E25"/>
    <w:rsid w:val="00A20D60"/>
    <w:rsid w:val="00A22467"/>
    <w:rsid w:val="00A22718"/>
    <w:rsid w:val="00A2590F"/>
    <w:rsid w:val="00A2644C"/>
    <w:rsid w:val="00A26DE8"/>
    <w:rsid w:val="00A27906"/>
    <w:rsid w:val="00A51A0E"/>
    <w:rsid w:val="00A54092"/>
    <w:rsid w:val="00A552C2"/>
    <w:rsid w:val="00A5679B"/>
    <w:rsid w:val="00A57AC4"/>
    <w:rsid w:val="00A6005A"/>
    <w:rsid w:val="00A614B2"/>
    <w:rsid w:val="00A67A04"/>
    <w:rsid w:val="00A71712"/>
    <w:rsid w:val="00A80EBF"/>
    <w:rsid w:val="00A8206E"/>
    <w:rsid w:val="00A904F5"/>
    <w:rsid w:val="00A958B1"/>
    <w:rsid w:val="00AA0670"/>
    <w:rsid w:val="00AA3B24"/>
    <w:rsid w:val="00AA4756"/>
    <w:rsid w:val="00AB0288"/>
    <w:rsid w:val="00AB08B9"/>
    <w:rsid w:val="00AC140A"/>
    <w:rsid w:val="00AD0D61"/>
    <w:rsid w:val="00AE037E"/>
    <w:rsid w:val="00AE6C0C"/>
    <w:rsid w:val="00AE6F38"/>
    <w:rsid w:val="00AE7323"/>
    <w:rsid w:val="00AF1225"/>
    <w:rsid w:val="00AF4233"/>
    <w:rsid w:val="00AF636F"/>
    <w:rsid w:val="00AF6D47"/>
    <w:rsid w:val="00B05174"/>
    <w:rsid w:val="00B103B5"/>
    <w:rsid w:val="00B12E1D"/>
    <w:rsid w:val="00B1311C"/>
    <w:rsid w:val="00B1487C"/>
    <w:rsid w:val="00B20FED"/>
    <w:rsid w:val="00B22169"/>
    <w:rsid w:val="00B2778B"/>
    <w:rsid w:val="00B27FEC"/>
    <w:rsid w:val="00B34C79"/>
    <w:rsid w:val="00B379B7"/>
    <w:rsid w:val="00B456D3"/>
    <w:rsid w:val="00B46044"/>
    <w:rsid w:val="00B51970"/>
    <w:rsid w:val="00B55420"/>
    <w:rsid w:val="00B55ABB"/>
    <w:rsid w:val="00B61EBB"/>
    <w:rsid w:val="00B73B4E"/>
    <w:rsid w:val="00B77B65"/>
    <w:rsid w:val="00B80A4D"/>
    <w:rsid w:val="00B9734E"/>
    <w:rsid w:val="00BA4731"/>
    <w:rsid w:val="00BA5C42"/>
    <w:rsid w:val="00BB1B31"/>
    <w:rsid w:val="00BB43B8"/>
    <w:rsid w:val="00BB4D89"/>
    <w:rsid w:val="00BB6B08"/>
    <w:rsid w:val="00BC032A"/>
    <w:rsid w:val="00BC1002"/>
    <w:rsid w:val="00BC27CD"/>
    <w:rsid w:val="00BC43DF"/>
    <w:rsid w:val="00BD64DE"/>
    <w:rsid w:val="00BE56F6"/>
    <w:rsid w:val="00BE790A"/>
    <w:rsid w:val="00BF04F1"/>
    <w:rsid w:val="00BF6873"/>
    <w:rsid w:val="00C003C1"/>
    <w:rsid w:val="00C047D4"/>
    <w:rsid w:val="00C04BBB"/>
    <w:rsid w:val="00C060ED"/>
    <w:rsid w:val="00C10A00"/>
    <w:rsid w:val="00C122B7"/>
    <w:rsid w:val="00C31255"/>
    <w:rsid w:val="00C354CD"/>
    <w:rsid w:val="00C43F7A"/>
    <w:rsid w:val="00C4655E"/>
    <w:rsid w:val="00C47332"/>
    <w:rsid w:val="00C56727"/>
    <w:rsid w:val="00C56D3C"/>
    <w:rsid w:val="00C67555"/>
    <w:rsid w:val="00C7366B"/>
    <w:rsid w:val="00C7500F"/>
    <w:rsid w:val="00C86FE5"/>
    <w:rsid w:val="00CA53E0"/>
    <w:rsid w:val="00CB2A23"/>
    <w:rsid w:val="00CC3E9C"/>
    <w:rsid w:val="00CD2AA9"/>
    <w:rsid w:val="00CD7DE9"/>
    <w:rsid w:val="00CE315B"/>
    <w:rsid w:val="00D17A4A"/>
    <w:rsid w:val="00D206BB"/>
    <w:rsid w:val="00D21C2A"/>
    <w:rsid w:val="00D242C3"/>
    <w:rsid w:val="00D271F4"/>
    <w:rsid w:val="00D32878"/>
    <w:rsid w:val="00D32C7D"/>
    <w:rsid w:val="00D52FB4"/>
    <w:rsid w:val="00D5454A"/>
    <w:rsid w:val="00D5461F"/>
    <w:rsid w:val="00D55C55"/>
    <w:rsid w:val="00D61E43"/>
    <w:rsid w:val="00D6332E"/>
    <w:rsid w:val="00D645A8"/>
    <w:rsid w:val="00D6502B"/>
    <w:rsid w:val="00D66A97"/>
    <w:rsid w:val="00D75544"/>
    <w:rsid w:val="00D7613A"/>
    <w:rsid w:val="00D80452"/>
    <w:rsid w:val="00D911E0"/>
    <w:rsid w:val="00D9472F"/>
    <w:rsid w:val="00D960C8"/>
    <w:rsid w:val="00D97FBC"/>
    <w:rsid w:val="00DA1103"/>
    <w:rsid w:val="00DA641D"/>
    <w:rsid w:val="00DB0D65"/>
    <w:rsid w:val="00DC637F"/>
    <w:rsid w:val="00DD14CB"/>
    <w:rsid w:val="00DD2FF0"/>
    <w:rsid w:val="00DE0247"/>
    <w:rsid w:val="00DE3B35"/>
    <w:rsid w:val="00DE60FA"/>
    <w:rsid w:val="00DE6980"/>
    <w:rsid w:val="00DF06DD"/>
    <w:rsid w:val="00DF0966"/>
    <w:rsid w:val="00E048DE"/>
    <w:rsid w:val="00E132CA"/>
    <w:rsid w:val="00E173AC"/>
    <w:rsid w:val="00E25510"/>
    <w:rsid w:val="00E25FA7"/>
    <w:rsid w:val="00E27580"/>
    <w:rsid w:val="00E277ED"/>
    <w:rsid w:val="00E333B2"/>
    <w:rsid w:val="00E35A87"/>
    <w:rsid w:val="00E40116"/>
    <w:rsid w:val="00E4558B"/>
    <w:rsid w:val="00E5225F"/>
    <w:rsid w:val="00E537D7"/>
    <w:rsid w:val="00E608B1"/>
    <w:rsid w:val="00E614A3"/>
    <w:rsid w:val="00E64DBA"/>
    <w:rsid w:val="00E66AA0"/>
    <w:rsid w:val="00E71408"/>
    <w:rsid w:val="00E82EAF"/>
    <w:rsid w:val="00E97A67"/>
    <w:rsid w:val="00EA152D"/>
    <w:rsid w:val="00EB11BD"/>
    <w:rsid w:val="00EB2771"/>
    <w:rsid w:val="00EC16B7"/>
    <w:rsid w:val="00EC23F6"/>
    <w:rsid w:val="00EC3777"/>
    <w:rsid w:val="00EC77D5"/>
    <w:rsid w:val="00ED4B94"/>
    <w:rsid w:val="00ED5373"/>
    <w:rsid w:val="00ED566F"/>
    <w:rsid w:val="00ED60A8"/>
    <w:rsid w:val="00ED79B1"/>
    <w:rsid w:val="00EE1998"/>
    <w:rsid w:val="00EE1C05"/>
    <w:rsid w:val="00EE3548"/>
    <w:rsid w:val="00EE7845"/>
    <w:rsid w:val="00EF0696"/>
    <w:rsid w:val="00EF3CEB"/>
    <w:rsid w:val="00EF59D8"/>
    <w:rsid w:val="00F02F0A"/>
    <w:rsid w:val="00F03E99"/>
    <w:rsid w:val="00F05407"/>
    <w:rsid w:val="00F1046E"/>
    <w:rsid w:val="00F24165"/>
    <w:rsid w:val="00F313F7"/>
    <w:rsid w:val="00F32D73"/>
    <w:rsid w:val="00F364B7"/>
    <w:rsid w:val="00F40FA6"/>
    <w:rsid w:val="00F44242"/>
    <w:rsid w:val="00F512FF"/>
    <w:rsid w:val="00F57363"/>
    <w:rsid w:val="00F64DC8"/>
    <w:rsid w:val="00F65441"/>
    <w:rsid w:val="00F72AC9"/>
    <w:rsid w:val="00F730CB"/>
    <w:rsid w:val="00F87BC5"/>
    <w:rsid w:val="00F9150A"/>
    <w:rsid w:val="00F92A15"/>
    <w:rsid w:val="00F97F83"/>
    <w:rsid w:val="00FA4352"/>
    <w:rsid w:val="00FA581B"/>
    <w:rsid w:val="00FA7D9D"/>
    <w:rsid w:val="00FB2AAE"/>
    <w:rsid w:val="00FB6D23"/>
    <w:rsid w:val="00FC148D"/>
    <w:rsid w:val="00FC2DA3"/>
    <w:rsid w:val="00FC5225"/>
    <w:rsid w:val="00FD0A40"/>
    <w:rsid w:val="00FD0FD2"/>
    <w:rsid w:val="00FD2F15"/>
    <w:rsid w:val="00FD3ED7"/>
    <w:rsid w:val="00FE01EF"/>
    <w:rsid w:val="00FE3108"/>
    <w:rsid w:val="00FE42B9"/>
    <w:rsid w:val="00FE4CC3"/>
    <w:rsid w:val="00FE6680"/>
    <w:rsid w:val="00FE77E4"/>
    <w:rsid w:val="00FF5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FF1037F"/>
  <w15:docId w15:val="{D7F72570-01A9-4F3B-9AF8-89F4E7C5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E40"/>
    <w:rPr>
      <w:rFonts w:ascii="Times" w:hAnsi="Times"/>
      <w:sz w:val="24"/>
    </w:rPr>
  </w:style>
  <w:style w:type="paragraph" w:styleId="Heading1">
    <w:name w:val="heading 1"/>
    <w:basedOn w:val="Normal"/>
    <w:next w:val="Normal"/>
    <w:qFormat/>
    <w:rsid w:val="00967E40"/>
    <w:pPr>
      <w:keepNext/>
      <w:pBdr>
        <w:bottom w:val="single" w:sz="24" w:space="1" w:color="auto"/>
      </w:pBdr>
      <w:tabs>
        <w:tab w:val="center" w:pos="6120"/>
      </w:tabs>
      <w:spacing w:after="240"/>
      <w:outlineLvl w:val="0"/>
    </w:pPr>
    <w:rPr>
      <w:b/>
      <w:vanish/>
      <w:sz w:val="28"/>
    </w:rPr>
  </w:style>
  <w:style w:type="paragraph" w:styleId="Heading2">
    <w:name w:val="heading 2"/>
    <w:basedOn w:val="Normal"/>
    <w:next w:val="Normal"/>
    <w:qFormat/>
    <w:rsid w:val="00967E40"/>
    <w:pPr>
      <w:keepNext/>
      <w:spacing w:before="240" w:after="60"/>
      <w:outlineLvl w:val="1"/>
    </w:pPr>
    <w:rPr>
      <w:rFonts w:ascii="Helvetica" w:hAnsi="Helvetica"/>
      <w:b/>
      <w:i/>
    </w:rPr>
  </w:style>
  <w:style w:type="paragraph" w:styleId="Heading3">
    <w:name w:val="heading 3"/>
    <w:basedOn w:val="Normal"/>
    <w:next w:val="Normal"/>
    <w:qFormat/>
    <w:rsid w:val="00967E40"/>
    <w:pPr>
      <w:keepNext/>
      <w:spacing w:before="240" w:after="60"/>
      <w:outlineLvl w:val="2"/>
    </w:pPr>
    <w:rPr>
      <w:rFonts w:ascii="Helvetica" w:hAnsi="Helvetica"/>
    </w:rPr>
  </w:style>
  <w:style w:type="paragraph" w:styleId="Heading4">
    <w:name w:val="heading 4"/>
    <w:basedOn w:val="Normal"/>
    <w:next w:val="Normal"/>
    <w:qFormat/>
    <w:rsid w:val="00967E40"/>
    <w:pPr>
      <w:keepNext/>
      <w:jc w:val="center"/>
      <w:outlineLvl w:val="3"/>
    </w:pPr>
    <w:rPr>
      <w:sz w:val="64"/>
    </w:rPr>
  </w:style>
  <w:style w:type="paragraph" w:styleId="Heading5">
    <w:name w:val="heading 5"/>
    <w:basedOn w:val="Normal"/>
    <w:next w:val="Normal"/>
    <w:qFormat/>
    <w:rsid w:val="00967E40"/>
    <w:pPr>
      <w:keepNext/>
      <w:jc w:val="center"/>
      <w:outlineLvl w:val="4"/>
    </w:pPr>
    <w:rPr>
      <w:b/>
      <w:sz w:val="28"/>
    </w:rPr>
  </w:style>
  <w:style w:type="paragraph" w:styleId="Heading6">
    <w:name w:val="heading 6"/>
    <w:basedOn w:val="Normal"/>
    <w:next w:val="Normal"/>
    <w:qFormat/>
    <w:rsid w:val="00967E40"/>
    <w:pPr>
      <w:keepNext/>
      <w:jc w:val="center"/>
      <w:outlineLvl w:val="5"/>
    </w:pPr>
    <w:rPr>
      <w:b/>
      <w:sz w:val="22"/>
      <w:u w:val="single"/>
    </w:rPr>
  </w:style>
  <w:style w:type="paragraph" w:styleId="Heading7">
    <w:name w:val="heading 7"/>
    <w:basedOn w:val="Normal"/>
    <w:next w:val="Normal"/>
    <w:qFormat/>
    <w:rsid w:val="00967E40"/>
    <w:pPr>
      <w:keepNext/>
      <w:ind w:left="-198" w:right="-108"/>
      <w:jc w:val="center"/>
      <w:outlineLvl w:val="6"/>
    </w:pPr>
    <w:rPr>
      <w:b/>
      <w:sz w:val="28"/>
    </w:rPr>
  </w:style>
  <w:style w:type="paragraph" w:styleId="Heading8">
    <w:name w:val="heading 8"/>
    <w:basedOn w:val="Normal"/>
    <w:next w:val="Normal"/>
    <w:qFormat/>
    <w:rsid w:val="00967E40"/>
    <w:pPr>
      <w:keepNext/>
      <w:ind w:left="-202" w:right="-115"/>
      <w:jc w:val="center"/>
      <w:outlineLvl w:val="7"/>
    </w:pPr>
    <w:rPr>
      <w:b/>
      <w:sz w:val="28"/>
    </w:rPr>
  </w:style>
  <w:style w:type="paragraph" w:styleId="Heading9">
    <w:name w:val="heading 9"/>
    <w:basedOn w:val="Normal"/>
    <w:next w:val="Normal"/>
    <w:qFormat/>
    <w:rsid w:val="00967E40"/>
    <w:pPr>
      <w:keepNext/>
      <w:outlineLvl w:val="8"/>
    </w:pPr>
    <w:rPr>
      <w:sz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67E40"/>
    <w:rPr>
      <w:color w:val="0000FF"/>
      <w:u w:val="single"/>
    </w:rPr>
  </w:style>
  <w:style w:type="paragraph" w:styleId="Header">
    <w:name w:val="header"/>
    <w:basedOn w:val="Normal"/>
    <w:rsid w:val="00967E40"/>
    <w:pPr>
      <w:tabs>
        <w:tab w:val="center" w:pos="4320"/>
        <w:tab w:val="right" w:pos="8640"/>
      </w:tabs>
    </w:pPr>
  </w:style>
  <w:style w:type="paragraph" w:styleId="Footer">
    <w:name w:val="footer"/>
    <w:basedOn w:val="Normal"/>
    <w:rsid w:val="00967E40"/>
    <w:pPr>
      <w:tabs>
        <w:tab w:val="center" w:pos="4320"/>
        <w:tab w:val="right" w:pos="8640"/>
      </w:tabs>
    </w:pPr>
  </w:style>
  <w:style w:type="character" w:styleId="PageNumber">
    <w:name w:val="page number"/>
    <w:basedOn w:val="DefaultParagraphFont"/>
    <w:rsid w:val="00967E40"/>
  </w:style>
  <w:style w:type="paragraph" w:customStyle="1" w:styleId="H2">
    <w:name w:val="H2"/>
    <w:basedOn w:val="Normal"/>
    <w:next w:val="Normal"/>
    <w:rsid w:val="00967E40"/>
    <w:pPr>
      <w:keepNext/>
      <w:widowControl w:val="0"/>
      <w:spacing w:before="100" w:after="100"/>
    </w:pPr>
    <w:rPr>
      <w:b/>
      <w:sz w:val="28"/>
    </w:rPr>
  </w:style>
  <w:style w:type="paragraph" w:customStyle="1" w:styleId="Address">
    <w:name w:val="Address"/>
    <w:basedOn w:val="Normal"/>
    <w:next w:val="Normal"/>
    <w:rsid w:val="00967E40"/>
    <w:pPr>
      <w:widowControl w:val="0"/>
    </w:pPr>
    <w:rPr>
      <w:i/>
    </w:rPr>
  </w:style>
  <w:style w:type="paragraph" w:styleId="BodyTextIndent2">
    <w:name w:val="Body Text Indent 2"/>
    <w:basedOn w:val="Normal"/>
    <w:rsid w:val="00967E40"/>
    <w:pPr>
      <w:ind w:firstLine="720"/>
    </w:pPr>
    <w:rPr>
      <w:rFonts w:ascii="Times New Roman" w:hAnsi="Times New Roman"/>
      <w:sz w:val="22"/>
    </w:rPr>
  </w:style>
  <w:style w:type="paragraph" w:styleId="DocumentMap">
    <w:name w:val="Document Map"/>
    <w:basedOn w:val="Normal"/>
    <w:semiHidden/>
    <w:rsid w:val="00967E40"/>
    <w:pPr>
      <w:shd w:val="clear" w:color="auto" w:fill="000080"/>
    </w:pPr>
    <w:rPr>
      <w:rFonts w:ascii="Tahoma" w:hAnsi="Tahoma"/>
    </w:rPr>
  </w:style>
  <w:style w:type="character" w:styleId="FollowedHyperlink">
    <w:name w:val="FollowedHyperlink"/>
    <w:basedOn w:val="DefaultParagraphFont"/>
    <w:rsid w:val="00967E40"/>
    <w:rPr>
      <w:color w:val="800080"/>
      <w:u w:val="single"/>
    </w:rPr>
  </w:style>
  <w:style w:type="paragraph" w:styleId="BodyText">
    <w:name w:val="Body Text"/>
    <w:basedOn w:val="Normal"/>
    <w:rsid w:val="00967E40"/>
    <w:rPr>
      <w:sz w:val="22"/>
    </w:rPr>
  </w:style>
  <w:style w:type="paragraph" w:styleId="BodyTextIndent">
    <w:name w:val="Body Text Indent"/>
    <w:basedOn w:val="Normal"/>
    <w:rsid w:val="00967E40"/>
    <w:pPr>
      <w:ind w:left="360" w:hanging="360"/>
    </w:pPr>
    <w:rPr>
      <w:sz w:val="22"/>
    </w:rPr>
  </w:style>
  <w:style w:type="paragraph" w:styleId="List">
    <w:name w:val="List"/>
    <w:basedOn w:val="Normal"/>
    <w:rsid w:val="00967E40"/>
    <w:pPr>
      <w:ind w:left="360" w:hanging="360"/>
    </w:pPr>
  </w:style>
  <w:style w:type="paragraph" w:styleId="List2">
    <w:name w:val="List 2"/>
    <w:basedOn w:val="Normal"/>
    <w:rsid w:val="00967E40"/>
    <w:pPr>
      <w:ind w:left="720" w:hanging="360"/>
    </w:pPr>
  </w:style>
  <w:style w:type="paragraph" w:styleId="ListContinue">
    <w:name w:val="List Continue"/>
    <w:basedOn w:val="Normal"/>
    <w:rsid w:val="00967E40"/>
    <w:pPr>
      <w:spacing w:after="120"/>
      <w:ind w:left="360"/>
    </w:pPr>
  </w:style>
  <w:style w:type="paragraph" w:styleId="Title">
    <w:name w:val="Title"/>
    <w:basedOn w:val="Normal"/>
    <w:qFormat/>
    <w:rsid w:val="00967E40"/>
    <w:pPr>
      <w:spacing w:before="240" w:after="60"/>
      <w:jc w:val="center"/>
      <w:outlineLvl w:val="0"/>
    </w:pPr>
    <w:rPr>
      <w:rFonts w:ascii="Helvetica" w:hAnsi="Helvetica"/>
      <w:b/>
      <w:kern w:val="28"/>
      <w:sz w:val="32"/>
    </w:rPr>
  </w:style>
  <w:style w:type="paragraph" w:styleId="BlockText">
    <w:name w:val="Block Text"/>
    <w:basedOn w:val="Normal"/>
    <w:rsid w:val="00967E40"/>
    <w:pPr>
      <w:numPr>
        <w:numId w:val="3"/>
      </w:numPr>
      <w:spacing w:after="120"/>
      <w:ind w:right="1440"/>
    </w:pPr>
  </w:style>
  <w:style w:type="paragraph" w:styleId="BodyTextIndent3">
    <w:name w:val="Body Text Indent 3"/>
    <w:basedOn w:val="Normal"/>
    <w:rsid w:val="00967E40"/>
    <w:pPr>
      <w:ind w:left="252" w:hanging="252"/>
    </w:pPr>
    <w:rPr>
      <w:rFonts w:ascii="Arial" w:hAnsi="Arial" w:cs="Arial"/>
      <w:b/>
      <w:sz w:val="22"/>
    </w:rPr>
  </w:style>
  <w:style w:type="paragraph" w:styleId="BalloonText">
    <w:name w:val="Balloon Text"/>
    <w:basedOn w:val="Normal"/>
    <w:semiHidden/>
    <w:rsid w:val="00FE6680"/>
    <w:rPr>
      <w:rFonts w:ascii="Tahoma" w:hAnsi="Tahoma" w:cs="Tahoma"/>
      <w:sz w:val="16"/>
      <w:szCs w:val="16"/>
    </w:rPr>
  </w:style>
  <w:style w:type="paragraph" w:styleId="NormalWeb">
    <w:name w:val="Normal (Web)"/>
    <w:basedOn w:val="Normal"/>
    <w:uiPriority w:val="99"/>
    <w:rsid w:val="00041DDB"/>
    <w:pPr>
      <w:spacing w:before="100" w:beforeAutospacing="1" w:after="100" w:afterAutospacing="1"/>
    </w:pPr>
    <w:rPr>
      <w:rFonts w:ascii="Times New Roman" w:hAnsi="Times New Roman"/>
      <w:szCs w:val="24"/>
    </w:rPr>
  </w:style>
  <w:style w:type="character" w:styleId="HTMLCite">
    <w:name w:val="HTML Cite"/>
    <w:basedOn w:val="DefaultParagraphFont"/>
    <w:rsid w:val="00041DDB"/>
    <w:rPr>
      <w:i/>
      <w:iCs/>
    </w:rPr>
  </w:style>
  <w:style w:type="character" w:customStyle="1" w:styleId="citation-69">
    <w:name w:val="citation-69"/>
    <w:basedOn w:val="DefaultParagraphFont"/>
    <w:rsid w:val="000C5B9A"/>
  </w:style>
  <w:style w:type="character" w:customStyle="1" w:styleId="citation-68">
    <w:name w:val="citation-68"/>
    <w:basedOn w:val="DefaultParagraphFont"/>
    <w:rsid w:val="000C5B9A"/>
  </w:style>
  <w:style w:type="character" w:customStyle="1" w:styleId="citation-67">
    <w:name w:val="citation-67"/>
    <w:basedOn w:val="DefaultParagraphFont"/>
    <w:rsid w:val="000C5B9A"/>
  </w:style>
  <w:style w:type="character" w:customStyle="1" w:styleId="citation-66">
    <w:name w:val="citation-66"/>
    <w:basedOn w:val="DefaultParagraphFont"/>
    <w:rsid w:val="000C5B9A"/>
  </w:style>
  <w:style w:type="character" w:customStyle="1" w:styleId="citation-65">
    <w:name w:val="citation-65"/>
    <w:basedOn w:val="DefaultParagraphFont"/>
    <w:rsid w:val="000C5B9A"/>
  </w:style>
  <w:style w:type="character" w:customStyle="1" w:styleId="citation-64">
    <w:name w:val="citation-64"/>
    <w:basedOn w:val="DefaultParagraphFont"/>
    <w:rsid w:val="000C5B9A"/>
  </w:style>
  <w:style w:type="character" w:customStyle="1" w:styleId="citation-63">
    <w:name w:val="citation-63"/>
    <w:basedOn w:val="DefaultParagraphFont"/>
    <w:rsid w:val="000C5B9A"/>
  </w:style>
  <w:style w:type="character" w:customStyle="1" w:styleId="citation-62">
    <w:name w:val="citation-62"/>
    <w:basedOn w:val="DefaultParagraphFont"/>
    <w:rsid w:val="000C5B9A"/>
  </w:style>
  <w:style w:type="character" w:customStyle="1" w:styleId="citation-61">
    <w:name w:val="citation-61"/>
    <w:basedOn w:val="DefaultParagraphFont"/>
    <w:rsid w:val="000C5B9A"/>
  </w:style>
  <w:style w:type="character" w:customStyle="1" w:styleId="citation-60">
    <w:name w:val="citation-60"/>
    <w:basedOn w:val="DefaultParagraphFont"/>
    <w:rsid w:val="000C5B9A"/>
  </w:style>
  <w:style w:type="character" w:customStyle="1" w:styleId="citation-59">
    <w:name w:val="citation-59"/>
    <w:basedOn w:val="DefaultParagraphFont"/>
    <w:rsid w:val="000C5B9A"/>
  </w:style>
  <w:style w:type="character" w:customStyle="1" w:styleId="citation-58">
    <w:name w:val="citation-58"/>
    <w:basedOn w:val="DefaultParagraphFont"/>
    <w:rsid w:val="000C5B9A"/>
  </w:style>
  <w:style w:type="character" w:customStyle="1" w:styleId="citation-57">
    <w:name w:val="citation-57"/>
    <w:basedOn w:val="DefaultParagraphFont"/>
    <w:rsid w:val="000C5B9A"/>
  </w:style>
  <w:style w:type="character" w:customStyle="1" w:styleId="citation-56">
    <w:name w:val="citation-56"/>
    <w:basedOn w:val="DefaultParagraphFont"/>
    <w:rsid w:val="000C5B9A"/>
  </w:style>
  <w:style w:type="character" w:customStyle="1" w:styleId="citation-55">
    <w:name w:val="citation-55"/>
    <w:basedOn w:val="DefaultParagraphFont"/>
    <w:rsid w:val="000C5B9A"/>
  </w:style>
  <w:style w:type="character" w:customStyle="1" w:styleId="citation-54">
    <w:name w:val="citation-54"/>
    <w:basedOn w:val="DefaultParagraphFont"/>
    <w:rsid w:val="000C5B9A"/>
  </w:style>
  <w:style w:type="character" w:customStyle="1" w:styleId="citation-53">
    <w:name w:val="citation-53"/>
    <w:basedOn w:val="DefaultParagraphFont"/>
    <w:rsid w:val="000C5B9A"/>
  </w:style>
  <w:style w:type="character" w:customStyle="1" w:styleId="citation-52">
    <w:name w:val="citation-52"/>
    <w:basedOn w:val="DefaultParagraphFont"/>
    <w:rsid w:val="000C5B9A"/>
  </w:style>
  <w:style w:type="character" w:customStyle="1" w:styleId="citation-51">
    <w:name w:val="citation-51"/>
    <w:basedOn w:val="DefaultParagraphFont"/>
    <w:rsid w:val="000C5B9A"/>
  </w:style>
  <w:style w:type="paragraph" w:styleId="ListParagraph">
    <w:name w:val="List Paragraph"/>
    <w:basedOn w:val="Normal"/>
    <w:uiPriority w:val="34"/>
    <w:qFormat/>
    <w:rsid w:val="000406C9"/>
    <w:pPr>
      <w:ind w:firstLineChars="200" w:firstLine="420"/>
    </w:pPr>
  </w:style>
  <w:style w:type="character" w:styleId="CommentReference">
    <w:name w:val="annotation reference"/>
    <w:basedOn w:val="DefaultParagraphFont"/>
    <w:semiHidden/>
    <w:unhideWhenUsed/>
    <w:rsid w:val="004109B9"/>
    <w:rPr>
      <w:sz w:val="21"/>
      <w:szCs w:val="21"/>
    </w:rPr>
  </w:style>
  <w:style w:type="paragraph" w:styleId="CommentText">
    <w:name w:val="annotation text"/>
    <w:basedOn w:val="Normal"/>
    <w:link w:val="CommentTextChar"/>
    <w:unhideWhenUsed/>
    <w:rsid w:val="004109B9"/>
  </w:style>
  <w:style w:type="character" w:customStyle="1" w:styleId="CommentTextChar">
    <w:name w:val="Comment Text Char"/>
    <w:basedOn w:val="DefaultParagraphFont"/>
    <w:link w:val="CommentText"/>
    <w:rsid w:val="004109B9"/>
    <w:rPr>
      <w:rFonts w:ascii="Times" w:hAnsi="Times"/>
      <w:sz w:val="24"/>
    </w:rPr>
  </w:style>
  <w:style w:type="paragraph" w:styleId="CommentSubject">
    <w:name w:val="annotation subject"/>
    <w:basedOn w:val="CommentText"/>
    <w:next w:val="CommentText"/>
    <w:link w:val="CommentSubjectChar"/>
    <w:semiHidden/>
    <w:unhideWhenUsed/>
    <w:rsid w:val="004109B9"/>
    <w:rPr>
      <w:b/>
      <w:bCs/>
    </w:rPr>
  </w:style>
  <w:style w:type="character" w:customStyle="1" w:styleId="CommentSubjectChar">
    <w:name w:val="Comment Subject Char"/>
    <w:basedOn w:val="CommentTextChar"/>
    <w:link w:val="CommentSubject"/>
    <w:semiHidden/>
    <w:rsid w:val="004109B9"/>
    <w:rPr>
      <w:rFonts w:ascii="Times" w:hAnsi="Times"/>
      <w:b/>
      <w:bCs/>
      <w:sz w:val="24"/>
    </w:rPr>
  </w:style>
  <w:style w:type="character" w:styleId="UnresolvedMention">
    <w:name w:val="Unresolved Mention"/>
    <w:basedOn w:val="DefaultParagraphFont"/>
    <w:uiPriority w:val="99"/>
    <w:semiHidden/>
    <w:unhideWhenUsed/>
    <w:rsid w:val="004C7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46881">
      <w:bodyDiv w:val="1"/>
      <w:marLeft w:val="0"/>
      <w:marRight w:val="0"/>
      <w:marTop w:val="0"/>
      <w:marBottom w:val="0"/>
      <w:divBdr>
        <w:top w:val="none" w:sz="0" w:space="0" w:color="auto"/>
        <w:left w:val="none" w:sz="0" w:space="0" w:color="auto"/>
        <w:bottom w:val="none" w:sz="0" w:space="0" w:color="auto"/>
        <w:right w:val="none" w:sz="0" w:space="0" w:color="auto"/>
      </w:divBdr>
    </w:div>
    <w:div w:id="665205907">
      <w:bodyDiv w:val="1"/>
      <w:marLeft w:val="0"/>
      <w:marRight w:val="0"/>
      <w:marTop w:val="0"/>
      <w:marBottom w:val="0"/>
      <w:divBdr>
        <w:top w:val="none" w:sz="0" w:space="0" w:color="auto"/>
        <w:left w:val="none" w:sz="0" w:space="0" w:color="auto"/>
        <w:bottom w:val="none" w:sz="0" w:space="0" w:color="auto"/>
        <w:right w:val="none" w:sz="0" w:space="0" w:color="auto"/>
      </w:divBdr>
      <w:divsChild>
        <w:div w:id="604077056">
          <w:marLeft w:val="2325"/>
          <w:marRight w:val="0"/>
          <w:marTop w:val="0"/>
          <w:marBottom w:val="0"/>
          <w:divBdr>
            <w:top w:val="none" w:sz="0" w:space="0" w:color="auto"/>
            <w:left w:val="none" w:sz="0" w:space="0" w:color="auto"/>
            <w:bottom w:val="none" w:sz="0" w:space="0" w:color="auto"/>
            <w:right w:val="none" w:sz="0" w:space="0" w:color="auto"/>
          </w:divBdr>
        </w:div>
      </w:divsChild>
    </w:div>
    <w:div w:id="90807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F443D-3DC3-4FFE-8BBC-8F8233026873}">
  <ds:schemaRefs>
    <ds:schemaRef ds:uri="http://schemas.openxmlformats.org/officeDocument/2006/bibliography"/>
  </ds:schemaRefs>
</ds:datastoreItem>
</file>

<file path=docMetadata/LabelInfo.xml><?xml version="1.0" encoding="utf-8"?>
<clbl:labelList xmlns:clbl="http://schemas.microsoft.com/office/2020/mipLabelMetadata">
  <clbl:label id="{f9dd8f4f-3b8b-4768-aba7-bbd379e0736b}" enabled="0" method="" siteId="{f9dd8f4f-3b8b-4768-aba7-bbd379e0736b}"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2439</Words>
  <Characters>13948</Characters>
  <Application>Microsoft Office Word</Application>
  <DocSecurity>0</DocSecurity>
  <Lines>301</Lines>
  <Paragraphs>138</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16463</CharactersWithSpaces>
  <SharedDoc>false</SharedDoc>
  <HLinks>
    <vt:vector size="48" baseType="variant">
      <vt:variant>
        <vt:i4>6094875</vt:i4>
      </vt:variant>
      <vt:variant>
        <vt:i4>21</vt:i4>
      </vt:variant>
      <vt:variant>
        <vt:i4>0</vt:i4>
      </vt:variant>
      <vt:variant>
        <vt:i4>5</vt:i4>
      </vt:variant>
      <vt:variant>
        <vt:lpwstr>http://www.freepatentsonline.com/</vt:lpwstr>
      </vt:variant>
      <vt:variant>
        <vt:lpwstr/>
      </vt:variant>
      <vt:variant>
        <vt:i4>3211323</vt:i4>
      </vt:variant>
      <vt:variant>
        <vt:i4>18</vt:i4>
      </vt:variant>
      <vt:variant>
        <vt:i4>0</vt:i4>
      </vt:variant>
      <vt:variant>
        <vt:i4>5</vt:i4>
      </vt:variant>
      <vt:variant>
        <vt:lpwstr>http://www.pat2pdf.org/</vt:lpwstr>
      </vt:variant>
      <vt:variant>
        <vt:lpwstr/>
      </vt:variant>
      <vt:variant>
        <vt:i4>1835035</vt:i4>
      </vt:variant>
      <vt:variant>
        <vt:i4>15</vt:i4>
      </vt:variant>
      <vt:variant>
        <vt:i4>0</vt:i4>
      </vt:variant>
      <vt:variant>
        <vt:i4>5</vt:i4>
      </vt:variant>
      <vt:variant>
        <vt:lpwstr>http://ep.espacenet.com/</vt:lpwstr>
      </vt:variant>
      <vt:variant>
        <vt:lpwstr/>
      </vt:variant>
      <vt:variant>
        <vt:i4>5242902</vt:i4>
      </vt:variant>
      <vt:variant>
        <vt:i4>12</vt:i4>
      </vt:variant>
      <vt:variant>
        <vt:i4>0</vt:i4>
      </vt:variant>
      <vt:variant>
        <vt:i4>5</vt:i4>
      </vt:variant>
      <vt:variant>
        <vt:lpwstr>http://www.uspto.gov/</vt:lpwstr>
      </vt:variant>
      <vt:variant>
        <vt:lpwstr/>
      </vt:variant>
      <vt:variant>
        <vt:i4>6422640</vt:i4>
      </vt:variant>
      <vt:variant>
        <vt:i4>9</vt:i4>
      </vt:variant>
      <vt:variant>
        <vt:i4>0</vt:i4>
      </vt:variant>
      <vt:variant>
        <vt:i4>5</vt:i4>
      </vt:variant>
      <vt:variant>
        <vt:lpwstr>mailto:</vt:lpwstr>
      </vt:variant>
      <vt:variant>
        <vt:lpwstr/>
      </vt:variant>
      <vt:variant>
        <vt:i4>7077976</vt:i4>
      </vt:variant>
      <vt:variant>
        <vt:i4>6</vt:i4>
      </vt:variant>
      <vt:variant>
        <vt:i4>0</vt:i4>
      </vt:variant>
      <vt:variant>
        <vt:i4>5</vt:i4>
      </vt:variant>
      <vt:variant>
        <vt:lpwstr>mailto:sjrtlo@rit.edu</vt:lpwstr>
      </vt:variant>
      <vt:variant>
        <vt:lpwstr/>
      </vt:variant>
      <vt:variant>
        <vt:i4>5242931</vt:i4>
      </vt:variant>
      <vt:variant>
        <vt:i4>3</vt:i4>
      </vt:variant>
      <vt:variant>
        <vt:i4>0</vt:i4>
      </vt:variant>
      <vt:variant>
        <vt:i4>5</vt:i4>
      </vt:variant>
      <vt:variant>
        <vt:lpwstr>mailto:ip@mail.rit.edu</vt:lpwstr>
      </vt:variant>
      <vt:variant>
        <vt:lpwstr/>
      </vt:variant>
      <vt:variant>
        <vt:i4>2424916</vt:i4>
      </vt:variant>
      <vt:variant>
        <vt:i4>0</vt:i4>
      </vt:variant>
      <vt:variant>
        <vt:i4>0</vt:i4>
      </vt:variant>
      <vt:variant>
        <vt:i4>5</vt:i4>
      </vt:variant>
      <vt:variant>
        <vt:lpwstr>mailto:sara.renna@rit.edu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Bond</dc:creator>
  <cp:lastModifiedBy>James Eilertsen</cp:lastModifiedBy>
  <cp:revision>4</cp:revision>
  <dcterms:created xsi:type="dcterms:W3CDTF">2026-04-20T17:21:00Z</dcterms:created>
  <dcterms:modified xsi:type="dcterms:W3CDTF">2026-04-24T16:33:00Z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gFAAbtDMpgn6UhqEVb+pC9VwiqbzC7A6TAL1qyWM0EL2Bkkggn2wHKoRsB1U1oZDoGzd7mc102FFmZPH_x000d_
Yqo528D8QoZfVaLwNZFjvVVJbpO+xeE4GeC3xzmG2ZavZOllwL8bPG5Jx5rv5+xDZEGyA+a+OVNC_x000d_
mHzs/n0bgNEuiKRP0aPn3WvfYg7q9TFVzWEsRPGWcNbZvM1sB517xXaTSGXkRVp7sJRhiqFHxqRL_x000d_
ML56hvdpNu6gOTkI+</vt:lpwstr>
  </property>
  <property fmtid="{D5CDD505-2E9C-101B-9397-08002B2CF9AE}" pid="3" name="MAIL_MSG_ID2">
    <vt:lpwstr>n/VQGo0ZdKxdJ+EsUCzXqYbkwMjFqkEBRy+1zYowVoMnDR2rM6LJ/n+j0I1_x000d_
t/+mSIFjwQLSj4z87aSgFomzpY4HFc/noTfH9A==</vt:lpwstr>
  </property>
  <property fmtid="{D5CDD505-2E9C-101B-9397-08002B2CF9AE}" pid="4" name="RESPONSE_SENDER_NAME">
    <vt:lpwstr>sAAAXRTqSjcrLAoRDKphJ+NMpUo6Z4C2XCrCEJaqhNFzN9A=</vt:lpwstr>
  </property>
  <property fmtid="{D5CDD505-2E9C-101B-9397-08002B2CF9AE}" pid="5" name="EMAIL_OWNER_ADDRESS">
    <vt:lpwstr>4AAA9DNYQidmug5t8E60odCSwJGLsZ9TeWaXh12kwAkbq8EVDG99xX+9bA==</vt:lpwstr>
  </property>
</Properties>
</file>